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89865" w14:textId="6760EB46" w:rsidR="002D77BC" w:rsidRDefault="0048263B">
      <w:r>
        <w:rPr>
          <w:b/>
          <w:noProof/>
          <w:sz w:val="72"/>
          <w:szCs w:val="84"/>
          <w:lang w:eastAsia="en-US"/>
        </w:rPr>
        <w:drawing>
          <wp:anchor distT="0" distB="0" distL="114300" distR="114300" simplePos="0" relativeHeight="251660288" behindDoc="0" locked="0" layoutInCell="1" allowOverlap="1" wp14:anchorId="621C0FC9" wp14:editId="2B93EDDE">
            <wp:simplePos x="0" y="0"/>
            <wp:positionH relativeFrom="margin">
              <wp:posOffset>249555</wp:posOffset>
            </wp:positionH>
            <wp:positionV relativeFrom="paragraph">
              <wp:posOffset>-488950</wp:posOffset>
            </wp:positionV>
            <wp:extent cx="1381125" cy="1381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671B70">
        <w:trPr>
          <w:trHeight w:hRule="exact" w:val="1602"/>
        </w:trPr>
        <w:tc>
          <w:tcPr>
            <w:tcW w:w="1129" w:type="pct"/>
            <w:vAlign w:val="bottom"/>
          </w:tcPr>
          <w:p w14:paraId="28AB44A4" w14:textId="4CF2FDFD" w:rsidR="004C18CF" w:rsidRPr="00E76B14" w:rsidRDefault="004C18CF" w:rsidP="001F7984">
            <w:pPr>
              <w:pStyle w:val="Date"/>
              <w:spacing w:after="0"/>
            </w:pP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D52A7F" w:rsidRDefault="006750D0" w:rsidP="0048263B">
            <w:pPr>
              <w:pStyle w:val="Date"/>
              <w:jc w:val="center"/>
              <w:rPr>
                <w:rFonts w:ascii="Script MT Bold" w:hAnsi="Script MT Bold"/>
                <w:bCs/>
                <w:sz w:val="56"/>
              </w:rPr>
            </w:pPr>
            <w:r w:rsidRPr="00D52A7F">
              <w:rPr>
                <w:rFonts w:ascii="Script MT Bold" w:hAnsi="Script MT Bold"/>
                <w:bCs/>
                <w:sz w:val="56"/>
              </w:rPr>
              <w:t>Village of East Syracuse</w:t>
            </w:r>
          </w:p>
          <w:p w14:paraId="53BEDDDA" w14:textId="77777777" w:rsidR="005161E5" w:rsidRPr="00D52A7F" w:rsidRDefault="005161E5" w:rsidP="00D52A7F">
            <w:pPr>
              <w:pStyle w:val="Date"/>
              <w:jc w:val="center"/>
              <w:rPr>
                <w:rFonts w:ascii="Script MT Bold" w:hAnsi="Script MT Bold"/>
                <w:sz w:val="28"/>
              </w:rPr>
            </w:pPr>
            <w:r w:rsidRPr="00D52A7F">
              <w:rPr>
                <w:rFonts w:ascii="Script MT Bold" w:hAnsi="Script MT Bold"/>
                <w:sz w:val="28"/>
              </w:rPr>
              <w:t>204 North Center Street, East Syracuse, NY 13057</w:t>
            </w:r>
          </w:p>
          <w:p w14:paraId="5C51CA10" w14:textId="77777777" w:rsidR="006750D0" w:rsidRPr="005161E5" w:rsidRDefault="005161E5" w:rsidP="006750D0">
            <w:pPr>
              <w:pStyle w:val="Date"/>
              <w:jc w:val="center"/>
              <w:rPr>
                <w:sz w:val="28"/>
                <w:szCs w:val="28"/>
              </w:rPr>
            </w:pPr>
            <w:r w:rsidRPr="00D52A7F">
              <w:rPr>
                <w:rFonts w:ascii="Script MT Bold" w:hAnsi="Script MT Bold"/>
                <w:sz w:val="28"/>
                <w:szCs w:val="28"/>
              </w:rPr>
              <w:t>Tel: 315-437-3541 Fax: 315-463-2150</w:t>
            </w:r>
          </w:p>
        </w:tc>
      </w:tr>
      <w:tr w:rsidR="00941FE7" w14:paraId="3E58754C" w14:textId="77777777" w:rsidTr="00D52A7F">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4674E5" w14:paraId="287E5454" w14:textId="77777777" w:rsidTr="00D52A7F">
        <w:tc>
          <w:tcPr>
            <w:tcW w:w="1129" w:type="pct"/>
            <w:shd w:val="clear" w:color="auto" w:fill="auto"/>
          </w:tcPr>
          <w:p w14:paraId="6298AEF0" w14:textId="51956D79" w:rsidR="005161E5" w:rsidRPr="00745A0A" w:rsidRDefault="005161E5" w:rsidP="005672EF">
            <w:pPr>
              <w:pStyle w:val="RecipientInfo"/>
              <w:rPr>
                <w:rFonts w:ascii="Calisto MT" w:hAnsi="Calisto MT" w:cs="Arial"/>
                <w:sz w:val="24"/>
                <w:szCs w:val="24"/>
              </w:rPr>
            </w:pPr>
          </w:p>
          <w:sdt>
            <w:sdtPr>
              <w:rPr>
                <w:rFonts w:ascii="Script MT Bold" w:hAnsi="Script MT Bold" w:cs="Arial"/>
                <w:color w:val="auto"/>
                <w:sz w:val="24"/>
                <w:szCs w:val="24"/>
              </w:rPr>
              <w:id w:val="62911666"/>
              <w:placeholder>
                <w:docPart w:val="E8554C1298CA44FAAD66B05289E903F5"/>
              </w:placeholder>
              <w:docPartList>
                <w:docPartGallery w:val="Quick Parts"/>
              </w:docPartList>
            </w:sdtPr>
            <w:sdtEndPr>
              <w:rPr>
                <w:rFonts w:ascii="Calisto MT" w:hAnsi="Calisto MT"/>
              </w:rPr>
            </w:sdtEndPr>
            <w:sdtContent>
              <w:p w14:paraId="167C0E39" w14:textId="1D10C4F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Mayor</w:t>
                </w:r>
              </w:p>
              <w:p w14:paraId="303A5CCD" w14:textId="6A962948"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Lorene Dadey</w:t>
                </w:r>
              </w:p>
              <w:p w14:paraId="4A06F1E0" w14:textId="30CD4B9B" w:rsidR="005161E5" w:rsidRPr="00745A0A" w:rsidRDefault="005161E5" w:rsidP="005672EF">
                <w:pPr>
                  <w:pStyle w:val="RecipientInfo"/>
                  <w:rPr>
                    <w:rFonts w:ascii="Script MT Bold" w:hAnsi="Script MT Bold" w:cs="Arial"/>
                    <w:sz w:val="24"/>
                    <w:szCs w:val="24"/>
                  </w:rPr>
                </w:pPr>
              </w:p>
              <w:p w14:paraId="0779EA35" w14:textId="49FF6F6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Deputy Mayor</w:t>
                </w:r>
              </w:p>
              <w:p w14:paraId="7772B180" w14:textId="33FA7DD3" w:rsidR="005161E5" w:rsidRPr="00745A0A" w:rsidRDefault="00113F9B" w:rsidP="00113F9B">
                <w:pPr>
                  <w:pStyle w:val="RecipientInfo"/>
                  <w:tabs>
                    <w:tab w:val="left" w:pos="1360"/>
                  </w:tabs>
                  <w:rPr>
                    <w:rFonts w:ascii="Script MT Bold" w:hAnsi="Script MT Bold" w:cs="Arial"/>
                    <w:color w:val="auto"/>
                    <w:sz w:val="24"/>
                    <w:szCs w:val="24"/>
                  </w:rPr>
                </w:pPr>
                <w:r w:rsidRPr="00745A0A">
                  <w:rPr>
                    <w:rFonts w:ascii="Script MT Bold" w:hAnsi="Script MT Bold" w:cs="Arial"/>
                    <w:color w:val="auto"/>
                    <w:sz w:val="24"/>
                    <w:szCs w:val="24"/>
                  </w:rPr>
                  <w:t>Mary Albanese</w:t>
                </w:r>
              </w:p>
              <w:p w14:paraId="0E64BADA" w14:textId="77777777" w:rsidR="00113F9B" w:rsidRPr="00745A0A" w:rsidRDefault="00113F9B" w:rsidP="00113F9B">
                <w:pPr>
                  <w:pStyle w:val="RecipientInfo"/>
                  <w:tabs>
                    <w:tab w:val="left" w:pos="1360"/>
                  </w:tabs>
                  <w:rPr>
                    <w:rFonts w:ascii="Script MT Bold" w:hAnsi="Script MT Bold" w:cs="Arial"/>
                    <w:sz w:val="24"/>
                    <w:szCs w:val="24"/>
                  </w:rPr>
                </w:pPr>
              </w:p>
              <w:p w14:paraId="061076E9"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Trustees</w:t>
                </w:r>
              </w:p>
              <w:p w14:paraId="353E2AD4" w14:textId="4F89E7C4" w:rsidR="00113F9B"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Carol Para</w:t>
                </w:r>
              </w:p>
              <w:p w14:paraId="34528F55" w14:textId="3C4C51CE"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Shawn Plourde</w:t>
                </w:r>
              </w:p>
              <w:p w14:paraId="143404FE" w14:textId="4DEF5AFD"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Bern</w:t>
                </w:r>
                <w:r w:rsidR="00372C5A" w:rsidRPr="00745A0A">
                  <w:rPr>
                    <w:rFonts w:ascii="Script MT Bold" w:hAnsi="Script MT Bold" w:cs="Arial"/>
                    <w:color w:val="auto"/>
                    <w:sz w:val="24"/>
                    <w:szCs w:val="24"/>
                  </w:rPr>
                  <w:t>ard</w:t>
                </w:r>
                <w:r w:rsidRPr="00745A0A">
                  <w:rPr>
                    <w:rFonts w:ascii="Script MT Bold" w:hAnsi="Script MT Bold" w:cs="Arial"/>
                    <w:color w:val="auto"/>
                    <w:sz w:val="24"/>
                    <w:szCs w:val="24"/>
                  </w:rPr>
                  <w:t xml:space="preserve"> Ment</w:t>
                </w:r>
              </w:p>
              <w:p w14:paraId="43B5C0D8" w14:textId="77777777" w:rsidR="00113F9B" w:rsidRPr="00745A0A" w:rsidRDefault="00113F9B" w:rsidP="005672EF">
                <w:pPr>
                  <w:pStyle w:val="RecipientInfo"/>
                  <w:rPr>
                    <w:rFonts w:ascii="Script MT Bold" w:hAnsi="Script MT Bold" w:cs="Arial"/>
                    <w:sz w:val="24"/>
                    <w:szCs w:val="24"/>
                  </w:rPr>
                </w:pPr>
              </w:p>
              <w:p w14:paraId="4ADEDF01"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Justice</w:t>
                </w:r>
              </w:p>
              <w:p w14:paraId="631E0E24" w14:textId="2450604D" w:rsidR="005161E5"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Robert Jokl</w:t>
                </w:r>
              </w:p>
              <w:p w14:paraId="131160AF" w14:textId="77777777" w:rsidR="005161E5" w:rsidRPr="00745A0A" w:rsidRDefault="005161E5" w:rsidP="005672EF">
                <w:pPr>
                  <w:pStyle w:val="RecipientInfo"/>
                  <w:rPr>
                    <w:rFonts w:ascii="Script MT Bold" w:hAnsi="Script MT Bold" w:cs="Arial"/>
                    <w:sz w:val="24"/>
                    <w:szCs w:val="24"/>
                  </w:rPr>
                </w:pPr>
              </w:p>
              <w:p w14:paraId="1CB6D8BE" w14:textId="67FB9F61" w:rsidR="005161E5" w:rsidRPr="00745A0A" w:rsidRDefault="00113F9B"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 xml:space="preserve">Village </w:t>
                </w:r>
                <w:r w:rsidR="005161E5" w:rsidRPr="00745A0A">
                  <w:rPr>
                    <w:rFonts w:ascii="Script MT Bold" w:hAnsi="Script MT Bold" w:cs="Arial"/>
                    <w:b/>
                    <w:bCs/>
                    <w:color w:val="auto"/>
                    <w:sz w:val="24"/>
                    <w:szCs w:val="24"/>
                  </w:rPr>
                  <w:t>Clerk</w:t>
                </w:r>
              </w:p>
              <w:p w14:paraId="4759AC06" w14:textId="558F1BA4" w:rsidR="005161E5" w:rsidRPr="00745A0A" w:rsidRDefault="00027D6F"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Jennifer Scafidi</w:t>
                </w:r>
              </w:p>
              <w:p w14:paraId="00BE3492" w14:textId="77777777" w:rsidR="00027D6F" w:rsidRPr="00745A0A" w:rsidRDefault="00027D6F" w:rsidP="005672EF">
                <w:pPr>
                  <w:pStyle w:val="RecipientInfo"/>
                  <w:rPr>
                    <w:rFonts w:ascii="Script MT Bold" w:hAnsi="Script MT Bold" w:cs="Arial"/>
                    <w:sz w:val="24"/>
                    <w:szCs w:val="24"/>
                  </w:rPr>
                </w:pPr>
              </w:p>
              <w:p w14:paraId="5629447C"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Parks &amp; Recreation</w:t>
                </w:r>
              </w:p>
              <w:p w14:paraId="08352EE1"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Thomas Richardson</w:t>
                </w:r>
              </w:p>
              <w:p w14:paraId="7B541B71" w14:textId="77777777" w:rsidR="005161E5" w:rsidRPr="00745A0A" w:rsidRDefault="005161E5" w:rsidP="005672EF">
                <w:pPr>
                  <w:pStyle w:val="RecipientInfo"/>
                  <w:rPr>
                    <w:rFonts w:ascii="Script MT Bold" w:hAnsi="Script MT Bold" w:cs="Arial"/>
                    <w:sz w:val="24"/>
                    <w:szCs w:val="24"/>
                  </w:rPr>
                </w:pPr>
              </w:p>
              <w:p w14:paraId="64ADB69C" w14:textId="77777777" w:rsidR="005161E5" w:rsidRPr="00745A0A" w:rsidRDefault="005161E5" w:rsidP="005161E5">
                <w:pPr>
                  <w:pStyle w:val="RecipientInfo"/>
                  <w:ind w:right="68"/>
                  <w:rPr>
                    <w:rFonts w:ascii="Script MT Bold" w:hAnsi="Script MT Bold" w:cs="Arial"/>
                    <w:b/>
                    <w:bCs/>
                    <w:sz w:val="24"/>
                    <w:szCs w:val="24"/>
                  </w:rPr>
                </w:pPr>
                <w:r w:rsidRPr="00745A0A">
                  <w:rPr>
                    <w:rFonts w:ascii="Script MT Bold" w:hAnsi="Script MT Bold" w:cs="Arial"/>
                    <w:b/>
                    <w:bCs/>
                    <w:color w:val="auto"/>
                    <w:sz w:val="24"/>
                    <w:szCs w:val="24"/>
                  </w:rPr>
                  <w:t>DPW Superintendent</w:t>
                </w:r>
              </w:p>
              <w:p w14:paraId="7743628C"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Randy Hughson</w:t>
                </w:r>
              </w:p>
              <w:p w14:paraId="6F2899EE" w14:textId="77777777" w:rsidR="005161E5" w:rsidRPr="00745A0A" w:rsidRDefault="005161E5" w:rsidP="005672EF">
                <w:pPr>
                  <w:pStyle w:val="RecipientInfo"/>
                  <w:rPr>
                    <w:rFonts w:ascii="Script MT Bold" w:hAnsi="Script MT Bold" w:cs="Arial"/>
                    <w:sz w:val="24"/>
                    <w:szCs w:val="24"/>
                  </w:rPr>
                </w:pPr>
              </w:p>
              <w:p w14:paraId="03A63015"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Code Enforcement</w:t>
                </w:r>
              </w:p>
              <w:p w14:paraId="198F4968" w14:textId="5B9EDA36"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Chris</w:t>
                </w:r>
                <w:r w:rsidR="005161E5" w:rsidRPr="00745A0A">
                  <w:rPr>
                    <w:rFonts w:ascii="Script MT Bold" w:hAnsi="Script MT Bold" w:cs="Arial"/>
                    <w:color w:val="auto"/>
                    <w:sz w:val="24"/>
                    <w:szCs w:val="24"/>
                  </w:rPr>
                  <w:t xml:space="preserve"> Shields</w:t>
                </w:r>
              </w:p>
              <w:p w14:paraId="28FFE1F7" w14:textId="77777777" w:rsidR="005161E5" w:rsidRPr="00745A0A" w:rsidRDefault="005161E5" w:rsidP="005672EF">
                <w:pPr>
                  <w:pStyle w:val="RecipientInfo"/>
                  <w:rPr>
                    <w:rFonts w:ascii="Script MT Bold" w:hAnsi="Script MT Bold" w:cs="Arial"/>
                    <w:sz w:val="24"/>
                    <w:szCs w:val="24"/>
                  </w:rPr>
                </w:pPr>
              </w:p>
              <w:p w14:paraId="7B8C89A2"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Fire Chief</w:t>
                </w:r>
              </w:p>
              <w:p w14:paraId="598901F0" w14:textId="52F9EADE" w:rsidR="005161E5" w:rsidRPr="00745A0A" w:rsidRDefault="00866329" w:rsidP="005672EF">
                <w:pPr>
                  <w:pStyle w:val="RecipientInfo"/>
                  <w:rPr>
                    <w:rFonts w:ascii="Calisto MT" w:hAnsi="Calisto MT" w:cs="Arial"/>
                    <w:color w:val="auto"/>
                    <w:sz w:val="24"/>
                    <w:szCs w:val="24"/>
                  </w:rPr>
                </w:pPr>
                <w:r w:rsidRPr="00745A0A">
                  <w:rPr>
                    <w:rFonts w:ascii="Script MT Bold" w:hAnsi="Script MT Bold" w:cs="Arial"/>
                    <w:color w:val="auto"/>
                    <w:sz w:val="24"/>
                    <w:szCs w:val="24"/>
                  </w:rPr>
                  <w:t>Leonard DiBello</w:t>
                </w:r>
                <w:r w:rsidR="00590C3D" w:rsidRPr="00745A0A">
                  <w:rPr>
                    <w:rFonts w:ascii="Calisto MT" w:hAnsi="Calisto MT" w:cs="Arial"/>
                    <w:color w:val="auto"/>
                    <w:sz w:val="24"/>
                    <w:szCs w:val="24"/>
                  </w:rPr>
                  <w:t xml:space="preserve"> </w:t>
                </w:r>
              </w:p>
            </w:sdtContent>
          </w:sdt>
          <w:p w14:paraId="781C3837" w14:textId="77777777" w:rsidR="005161E5" w:rsidRPr="00745A0A" w:rsidRDefault="005161E5" w:rsidP="005672EF">
            <w:pPr>
              <w:pStyle w:val="RecipientInfo"/>
              <w:rPr>
                <w:rFonts w:ascii="Calisto MT" w:hAnsi="Calisto MT" w:cs="Arial"/>
                <w:sz w:val="24"/>
                <w:szCs w:val="24"/>
              </w:rPr>
            </w:pPr>
          </w:p>
          <w:p w14:paraId="6DA582A0" w14:textId="77777777" w:rsidR="005161E5" w:rsidRPr="00745A0A" w:rsidRDefault="005161E5" w:rsidP="005672EF">
            <w:pPr>
              <w:pStyle w:val="RecipientInfo"/>
              <w:rPr>
                <w:rFonts w:ascii="Calisto MT" w:hAnsi="Calisto MT" w:cs="Arial"/>
                <w:sz w:val="24"/>
                <w:szCs w:val="24"/>
              </w:rPr>
            </w:pPr>
          </w:p>
          <w:p w14:paraId="01911CA7" w14:textId="77777777" w:rsidR="005672EF" w:rsidRPr="00745A0A" w:rsidRDefault="005672EF" w:rsidP="005672EF">
            <w:pPr>
              <w:pStyle w:val="RecipientInfo"/>
              <w:rPr>
                <w:rFonts w:ascii="Calisto MT" w:hAnsi="Calisto MT" w:cs="Arial"/>
                <w:sz w:val="24"/>
                <w:szCs w:val="24"/>
              </w:rPr>
            </w:pPr>
          </w:p>
        </w:tc>
        <w:tc>
          <w:tcPr>
            <w:tcW w:w="9" w:type="pct"/>
            <w:shd w:val="clear" w:color="auto" w:fill="auto"/>
          </w:tcPr>
          <w:p w14:paraId="3704F521" w14:textId="77777777" w:rsidR="005672EF" w:rsidRPr="004674E5" w:rsidRDefault="005672EF" w:rsidP="005672EF">
            <w:pPr>
              <w:rPr>
                <w:rFonts w:ascii="Calisto MT" w:hAnsi="Calisto MT" w:cs="Arial"/>
                <w:sz w:val="22"/>
                <w:szCs w:val="22"/>
              </w:rPr>
            </w:pPr>
          </w:p>
        </w:tc>
        <w:tc>
          <w:tcPr>
            <w:tcW w:w="3862" w:type="pct"/>
            <w:shd w:val="clear" w:color="auto" w:fill="auto"/>
          </w:tcPr>
          <w:p w14:paraId="543CD140" w14:textId="77777777" w:rsidR="005672EF" w:rsidRPr="004674E5" w:rsidRDefault="005672EF" w:rsidP="00793FA3">
            <w:pPr>
              <w:pStyle w:val="SignatureDetails"/>
              <w:rPr>
                <w:rFonts w:ascii="Calisto MT" w:hAnsi="Calisto MT" w:cs="Arial"/>
                <w:sz w:val="24"/>
                <w:szCs w:val="24"/>
              </w:rPr>
            </w:pPr>
          </w:p>
          <w:p w14:paraId="6AF3918B" w14:textId="77777777" w:rsidR="00E4751F" w:rsidRPr="004674E5" w:rsidRDefault="00E4751F" w:rsidP="00B960F1">
            <w:pPr>
              <w:spacing w:after="0" w:line="240" w:lineRule="auto"/>
              <w:ind w:left="720" w:right="1008"/>
              <w:rPr>
                <w:rFonts w:ascii="Calisto MT" w:hAnsi="Calisto MT" w:cs="Arial"/>
                <w:sz w:val="24"/>
                <w:szCs w:val="24"/>
              </w:rPr>
            </w:pPr>
          </w:p>
          <w:p w14:paraId="2A1B8D89" w14:textId="77777777" w:rsidR="00FD0B40" w:rsidRPr="004674E5" w:rsidRDefault="00FD0B40" w:rsidP="00FE71F2">
            <w:pPr>
              <w:spacing w:after="0" w:line="240" w:lineRule="auto"/>
              <w:ind w:right="1008"/>
              <w:jc w:val="center"/>
              <w:rPr>
                <w:rFonts w:ascii="Calisto MT" w:hAnsi="Calisto MT" w:cs="Arial"/>
                <w:sz w:val="24"/>
                <w:szCs w:val="24"/>
              </w:rPr>
            </w:pPr>
          </w:p>
          <w:p w14:paraId="75E012A1" w14:textId="33849764" w:rsidR="00D44588" w:rsidRDefault="00AE4C8B" w:rsidP="00AE4C8B">
            <w:pPr>
              <w:pStyle w:val="ListParagraph"/>
              <w:ind w:left="540" w:right="1008"/>
              <w:jc w:val="center"/>
              <w:rPr>
                <w:rFonts w:ascii="Calisto MT" w:hAnsi="Calisto MT" w:cs="Arial"/>
                <w:sz w:val="24"/>
                <w:szCs w:val="24"/>
              </w:rPr>
            </w:pPr>
            <w:r>
              <w:rPr>
                <w:rFonts w:ascii="Calisto MT" w:hAnsi="Calisto MT" w:cs="Arial"/>
                <w:sz w:val="24"/>
                <w:szCs w:val="24"/>
              </w:rPr>
              <w:t>Special Meeting</w:t>
            </w:r>
          </w:p>
          <w:p w14:paraId="1508361E" w14:textId="1133DC03" w:rsidR="00AE4C8B" w:rsidRDefault="00AE4C8B" w:rsidP="00AE4C8B">
            <w:pPr>
              <w:pStyle w:val="ListParagraph"/>
              <w:ind w:left="540" w:right="1008"/>
              <w:jc w:val="center"/>
              <w:rPr>
                <w:rFonts w:ascii="Calisto MT" w:hAnsi="Calisto MT" w:cs="Arial"/>
                <w:sz w:val="24"/>
                <w:szCs w:val="24"/>
              </w:rPr>
            </w:pPr>
            <w:r>
              <w:rPr>
                <w:rFonts w:ascii="Calisto MT" w:hAnsi="Calisto MT" w:cs="Arial"/>
                <w:sz w:val="24"/>
                <w:szCs w:val="24"/>
              </w:rPr>
              <w:t>Wednesday, March 27, 2024</w:t>
            </w:r>
          </w:p>
          <w:p w14:paraId="54A7F434" w14:textId="0F452734" w:rsidR="00AE4C8B" w:rsidRPr="00815A06" w:rsidRDefault="00815A06" w:rsidP="00AE4C8B">
            <w:pPr>
              <w:pStyle w:val="ListParagraph"/>
              <w:ind w:left="540" w:right="1008"/>
              <w:jc w:val="center"/>
              <w:rPr>
                <w:rFonts w:ascii="Calisto MT" w:hAnsi="Calisto MT" w:cs="Arial"/>
                <w:b/>
                <w:bCs/>
                <w:sz w:val="24"/>
                <w:szCs w:val="24"/>
              </w:rPr>
            </w:pPr>
            <w:r w:rsidRPr="00815A06">
              <w:rPr>
                <w:rFonts w:ascii="Calisto MT" w:hAnsi="Calisto MT" w:cs="Arial"/>
                <w:b/>
                <w:bCs/>
                <w:sz w:val="24"/>
                <w:szCs w:val="24"/>
              </w:rPr>
              <w:t>MINUTES</w:t>
            </w:r>
          </w:p>
          <w:p w14:paraId="08A095F7" w14:textId="77777777" w:rsidR="00AE4C8B" w:rsidRDefault="00AE4C8B" w:rsidP="00AE4C8B">
            <w:pPr>
              <w:pStyle w:val="ListParagraph"/>
              <w:ind w:left="540" w:right="1008"/>
              <w:jc w:val="center"/>
              <w:rPr>
                <w:rFonts w:ascii="Calisto MT" w:hAnsi="Calisto MT" w:cs="Arial"/>
                <w:sz w:val="24"/>
                <w:szCs w:val="24"/>
              </w:rPr>
            </w:pPr>
          </w:p>
          <w:p w14:paraId="5EAEA08B" w14:textId="77777777" w:rsidR="00AE4C8B" w:rsidRDefault="00AE4C8B" w:rsidP="00AE4C8B">
            <w:pPr>
              <w:pStyle w:val="ListParagraph"/>
              <w:ind w:left="540" w:right="1008"/>
              <w:jc w:val="center"/>
              <w:rPr>
                <w:rFonts w:ascii="Calisto MT" w:hAnsi="Calisto MT" w:cs="Arial"/>
                <w:sz w:val="24"/>
                <w:szCs w:val="24"/>
              </w:rPr>
            </w:pPr>
          </w:p>
          <w:p w14:paraId="19D2C601" w14:textId="5B557D37" w:rsidR="00AE4C8B" w:rsidRDefault="00AE4C8B" w:rsidP="00AE4C8B">
            <w:pPr>
              <w:pStyle w:val="ListParagraph"/>
              <w:ind w:left="540" w:right="1008"/>
              <w:rPr>
                <w:rFonts w:ascii="Calisto MT" w:hAnsi="Calisto MT" w:cs="Arial"/>
                <w:sz w:val="24"/>
                <w:szCs w:val="24"/>
              </w:rPr>
            </w:pPr>
            <w:r>
              <w:rPr>
                <w:rFonts w:ascii="Calisto MT" w:hAnsi="Calisto MT" w:cs="Arial"/>
                <w:sz w:val="24"/>
                <w:szCs w:val="24"/>
              </w:rPr>
              <w:t>Present: Mayor Dadey, Deputy Mayor Albanese, Trustee Plourde, Trustee Para, Trustee Ment</w:t>
            </w:r>
          </w:p>
          <w:p w14:paraId="2C3A0C59" w14:textId="77777777" w:rsidR="00AE4C8B" w:rsidRDefault="00AE4C8B" w:rsidP="00AE4C8B">
            <w:pPr>
              <w:pStyle w:val="ListParagraph"/>
              <w:ind w:left="540" w:right="1008"/>
              <w:rPr>
                <w:rFonts w:ascii="Calisto MT" w:hAnsi="Calisto MT" w:cs="Arial"/>
                <w:sz w:val="24"/>
                <w:szCs w:val="24"/>
              </w:rPr>
            </w:pPr>
          </w:p>
          <w:p w14:paraId="5BA56E01" w14:textId="6A485865" w:rsidR="00AE4C8B" w:rsidRDefault="00AE4C8B" w:rsidP="00AE4C8B">
            <w:pPr>
              <w:pStyle w:val="ListParagraph"/>
              <w:ind w:left="540" w:right="1008"/>
              <w:rPr>
                <w:rFonts w:ascii="Calisto MT" w:hAnsi="Calisto MT" w:cs="Arial"/>
                <w:sz w:val="24"/>
                <w:szCs w:val="24"/>
              </w:rPr>
            </w:pPr>
            <w:r>
              <w:rPr>
                <w:rFonts w:ascii="Calisto MT" w:hAnsi="Calisto MT" w:cs="Arial"/>
                <w:sz w:val="24"/>
                <w:szCs w:val="24"/>
              </w:rPr>
              <w:t>Also Present: Village Clerk Jennifer Scafidi, Treasurer Renee Stone</w:t>
            </w:r>
          </w:p>
          <w:p w14:paraId="24A31B97" w14:textId="77777777" w:rsidR="00AE4C8B" w:rsidRDefault="00AE4C8B" w:rsidP="00AE4C8B">
            <w:pPr>
              <w:pStyle w:val="ListParagraph"/>
              <w:ind w:left="540" w:right="1008"/>
              <w:rPr>
                <w:rFonts w:ascii="Calisto MT" w:hAnsi="Calisto MT" w:cs="Arial"/>
                <w:sz w:val="24"/>
                <w:szCs w:val="24"/>
              </w:rPr>
            </w:pPr>
          </w:p>
          <w:p w14:paraId="0CB91F46" w14:textId="77777777" w:rsidR="00AE4C8B" w:rsidRDefault="00AE4C8B" w:rsidP="00AE4C8B">
            <w:pPr>
              <w:pStyle w:val="ListParagraph"/>
              <w:ind w:left="540" w:right="1008"/>
              <w:rPr>
                <w:rFonts w:ascii="Calisto MT" w:hAnsi="Calisto MT" w:cs="Arial"/>
                <w:sz w:val="24"/>
                <w:szCs w:val="24"/>
              </w:rPr>
            </w:pPr>
          </w:p>
          <w:p w14:paraId="2F121048" w14:textId="6D00CD53" w:rsidR="00AE4C8B" w:rsidRDefault="00AE4C8B" w:rsidP="00AE4C8B">
            <w:pPr>
              <w:pStyle w:val="ListParagraph"/>
              <w:ind w:left="540" w:right="1008"/>
              <w:rPr>
                <w:rFonts w:ascii="Calisto MT" w:hAnsi="Calisto MT" w:cs="Arial"/>
                <w:sz w:val="24"/>
                <w:szCs w:val="24"/>
              </w:rPr>
            </w:pPr>
            <w:r>
              <w:rPr>
                <w:rFonts w:ascii="Calisto MT" w:hAnsi="Calisto MT" w:cs="Arial"/>
                <w:sz w:val="24"/>
                <w:szCs w:val="24"/>
              </w:rPr>
              <w:t>Motion to schedule a Public Hearing on Monday April 15, 2024 at 6:00pm in the Village Court Room at the Municipal Building 204 North Center Street, East Syracuse, NY to consider the approval of the tentative budget for the Fiscal Year June 1, 2024 through May 31, 2025.</w:t>
            </w:r>
          </w:p>
          <w:p w14:paraId="55C4C9EA" w14:textId="77777777" w:rsidR="00AE4C8B" w:rsidRDefault="00AE4C8B" w:rsidP="00AE4C8B">
            <w:pPr>
              <w:pStyle w:val="ListParagraph"/>
              <w:ind w:left="540" w:right="1008"/>
              <w:rPr>
                <w:rFonts w:ascii="Calisto MT" w:hAnsi="Calisto MT" w:cs="Arial"/>
                <w:sz w:val="24"/>
                <w:szCs w:val="24"/>
              </w:rPr>
            </w:pPr>
          </w:p>
          <w:p w14:paraId="2FF8C0D7" w14:textId="6081FD19" w:rsidR="00AE4C8B" w:rsidRDefault="00AE4C8B" w:rsidP="00AE4C8B">
            <w:pPr>
              <w:pStyle w:val="ListParagraph"/>
              <w:ind w:left="540" w:right="1008"/>
              <w:rPr>
                <w:rFonts w:ascii="Calisto MT" w:hAnsi="Calisto MT" w:cs="Arial"/>
                <w:sz w:val="24"/>
                <w:szCs w:val="24"/>
              </w:rPr>
            </w:pPr>
            <w:r>
              <w:rPr>
                <w:rFonts w:ascii="Calisto MT" w:hAnsi="Calisto MT" w:cs="Arial"/>
                <w:sz w:val="24"/>
                <w:szCs w:val="24"/>
              </w:rPr>
              <w:t>Motion By: Deputy Mayor Albanese</w:t>
            </w:r>
          </w:p>
          <w:p w14:paraId="67DC69B0" w14:textId="685D870A" w:rsidR="00AE4C8B" w:rsidRDefault="00AE4C8B" w:rsidP="00AE4C8B">
            <w:pPr>
              <w:pStyle w:val="ListParagraph"/>
              <w:ind w:left="540" w:right="1008"/>
              <w:rPr>
                <w:rFonts w:ascii="Calisto MT" w:hAnsi="Calisto MT" w:cs="Arial"/>
                <w:sz w:val="24"/>
                <w:szCs w:val="24"/>
              </w:rPr>
            </w:pPr>
            <w:r>
              <w:rPr>
                <w:rFonts w:ascii="Calisto MT" w:hAnsi="Calisto MT" w:cs="Arial"/>
                <w:sz w:val="24"/>
                <w:szCs w:val="24"/>
              </w:rPr>
              <w:t>2nd By: Trustee Para</w:t>
            </w:r>
          </w:p>
          <w:p w14:paraId="4A5CE855" w14:textId="7B615C1A" w:rsidR="00AE4C8B" w:rsidRPr="004674E5" w:rsidRDefault="00AE4C8B" w:rsidP="00AE4C8B">
            <w:pPr>
              <w:pStyle w:val="ListParagraph"/>
              <w:ind w:left="540" w:right="1008"/>
              <w:rPr>
                <w:rFonts w:ascii="Calisto MT" w:hAnsi="Calisto MT" w:cs="Arial"/>
                <w:sz w:val="24"/>
                <w:szCs w:val="24"/>
              </w:rPr>
            </w:pPr>
            <w:r>
              <w:rPr>
                <w:rFonts w:ascii="Calisto MT" w:hAnsi="Calisto MT" w:cs="Arial"/>
                <w:sz w:val="24"/>
                <w:szCs w:val="24"/>
              </w:rPr>
              <w:t>Polling the Board:  Yes     Motion Carried</w:t>
            </w:r>
          </w:p>
          <w:p w14:paraId="7ACD13D2" w14:textId="4C2DDFFE" w:rsidR="003D4054" w:rsidRPr="004674E5" w:rsidRDefault="003D4054" w:rsidP="00CF0BA2">
            <w:pPr>
              <w:pStyle w:val="ListParagraph"/>
              <w:ind w:left="540" w:right="1008"/>
              <w:rPr>
                <w:rFonts w:ascii="Calisto MT" w:hAnsi="Calisto MT" w:cs="Arial"/>
                <w:sz w:val="24"/>
                <w:szCs w:val="24"/>
              </w:rPr>
            </w:pPr>
          </w:p>
        </w:tc>
      </w:tr>
      <w:tr w:rsidR="00BF0A31" w:rsidRPr="004674E5" w14:paraId="59E4D94D" w14:textId="77777777" w:rsidTr="00D52A7F">
        <w:tc>
          <w:tcPr>
            <w:tcW w:w="1129" w:type="pct"/>
            <w:shd w:val="clear" w:color="auto" w:fill="auto"/>
          </w:tcPr>
          <w:p w14:paraId="15B9D63E" w14:textId="77777777" w:rsidR="00BF0A31" w:rsidRPr="004674E5" w:rsidRDefault="00BF0A31" w:rsidP="005672EF">
            <w:pPr>
              <w:pStyle w:val="RecipientInfo"/>
              <w:rPr>
                <w:rFonts w:ascii="Garamond" w:hAnsi="Garamond"/>
                <w:sz w:val="22"/>
                <w:szCs w:val="22"/>
              </w:rPr>
            </w:pPr>
          </w:p>
        </w:tc>
        <w:tc>
          <w:tcPr>
            <w:tcW w:w="9" w:type="pct"/>
            <w:shd w:val="clear" w:color="auto" w:fill="auto"/>
          </w:tcPr>
          <w:p w14:paraId="155CCF66" w14:textId="77777777" w:rsidR="00BF0A31" w:rsidRPr="004674E5" w:rsidRDefault="00BF0A31" w:rsidP="005672EF">
            <w:pPr>
              <w:rPr>
                <w:rFonts w:ascii="Garamond" w:hAnsi="Garamond"/>
                <w:sz w:val="22"/>
                <w:szCs w:val="22"/>
              </w:rPr>
            </w:pPr>
          </w:p>
        </w:tc>
        <w:tc>
          <w:tcPr>
            <w:tcW w:w="3862" w:type="pct"/>
            <w:shd w:val="clear" w:color="auto" w:fill="auto"/>
          </w:tcPr>
          <w:p w14:paraId="248D4034" w14:textId="144E00EA" w:rsidR="003D4054" w:rsidRPr="004674E5" w:rsidRDefault="003D4054" w:rsidP="003D4054">
            <w:pPr>
              <w:pStyle w:val="SignatureDetails"/>
              <w:rPr>
                <w:rFonts w:ascii="Garamond" w:hAnsi="Garamond"/>
                <w:sz w:val="22"/>
                <w:szCs w:val="22"/>
              </w:rPr>
            </w:pPr>
          </w:p>
        </w:tc>
      </w:tr>
    </w:tbl>
    <w:p w14:paraId="2E35D43E" w14:textId="6D055572" w:rsidR="004C18CF" w:rsidRPr="004674E5" w:rsidRDefault="004C18CF" w:rsidP="00925FF8">
      <w:pPr>
        <w:pStyle w:val="SignatureDetails"/>
        <w:rPr>
          <w:rFonts w:ascii="Garamond" w:hAnsi="Garamond"/>
          <w:sz w:val="22"/>
          <w:szCs w:val="22"/>
        </w:rPr>
      </w:pPr>
      <w:bookmarkStart w:id="0" w:name="_GoBack"/>
      <w:bookmarkEnd w:id="0"/>
    </w:p>
    <w:sectPr w:rsidR="004C18CF" w:rsidRPr="004674E5" w:rsidSect="005161E5">
      <w:headerReference w:type="even" r:id="rId10"/>
      <w:headerReference w:type="default" r:id="rId11"/>
      <w:footerReference w:type="first" r:id="rId12"/>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B3D99" w14:textId="77777777" w:rsidR="00B159F4" w:rsidRDefault="00B159F4">
      <w:pPr>
        <w:spacing w:after="0" w:line="240" w:lineRule="auto"/>
      </w:pPr>
      <w:r>
        <w:separator/>
      </w:r>
    </w:p>
    <w:p w14:paraId="63071CED" w14:textId="77777777" w:rsidR="00B159F4" w:rsidRDefault="00B159F4"/>
    <w:p w14:paraId="22EDA42A" w14:textId="77777777" w:rsidR="00B159F4" w:rsidRDefault="00B159F4"/>
    <w:p w14:paraId="11BFA099" w14:textId="77777777" w:rsidR="00B159F4" w:rsidRDefault="00B159F4"/>
    <w:p w14:paraId="7F80D00A" w14:textId="77777777" w:rsidR="00B159F4" w:rsidRDefault="00B159F4"/>
    <w:p w14:paraId="0BBA1442" w14:textId="77777777" w:rsidR="00B159F4" w:rsidRDefault="00B159F4"/>
  </w:endnote>
  <w:endnote w:type="continuationSeparator" w:id="0">
    <w:p w14:paraId="51862130" w14:textId="77777777" w:rsidR="00B159F4" w:rsidRDefault="00B159F4">
      <w:pPr>
        <w:spacing w:after="0" w:line="240" w:lineRule="auto"/>
      </w:pPr>
      <w:r>
        <w:continuationSeparator/>
      </w:r>
    </w:p>
    <w:p w14:paraId="21B40AAD" w14:textId="77777777" w:rsidR="00B159F4" w:rsidRDefault="00B159F4"/>
    <w:p w14:paraId="130A5954" w14:textId="77777777" w:rsidR="00B159F4" w:rsidRDefault="00B159F4"/>
    <w:p w14:paraId="0F11B420" w14:textId="77777777" w:rsidR="00B159F4" w:rsidRDefault="00B159F4"/>
    <w:p w14:paraId="3537E37A" w14:textId="77777777" w:rsidR="00B159F4" w:rsidRDefault="00B159F4"/>
    <w:p w14:paraId="3C1E8D79" w14:textId="77777777" w:rsidR="00B159F4" w:rsidRDefault="00B15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6976C" w14:textId="77777777" w:rsidR="00B159F4" w:rsidRDefault="00B159F4">
      <w:pPr>
        <w:spacing w:after="0" w:line="240" w:lineRule="auto"/>
      </w:pPr>
      <w:r>
        <w:separator/>
      </w:r>
    </w:p>
    <w:p w14:paraId="494BC2BB" w14:textId="77777777" w:rsidR="00B159F4" w:rsidRDefault="00B159F4"/>
    <w:p w14:paraId="7A7A581F" w14:textId="77777777" w:rsidR="00B159F4" w:rsidRDefault="00B159F4"/>
    <w:p w14:paraId="42939572" w14:textId="77777777" w:rsidR="00B159F4" w:rsidRDefault="00B159F4"/>
    <w:p w14:paraId="32D91DBE" w14:textId="77777777" w:rsidR="00B159F4" w:rsidRDefault="00B159F4"/>
    <w:p w14:paraId="4E56C802" w14:textId="77777777" w:rsidR="00B159F4" w:rsidRDefault="00B159F4"/>
  </w:footnote>
  <w:footnote w:type="continuationSeparator" w:id="0">
    <w:p w14:paraId="2C58B95F" w14:textId="77777777" w:rsidR="00B159F4" w:rsidRDefault="00B159F4">
      <w:pPr>
        <w:spacing w:after="0" w:line="240" w:lineRule="auto"/>
      </w:pPr>
      <w:r>
        <w:continuationSeparator/>
      </w:r>
    </w:p>
    <w:p w14:paraId="62CC292F" w14:textId="77777777" w:rsidR="00B159F4" w:rsidRDefault="00B159F4"/>
    <w:p w14:paraId="4D54C857" w14:textId="77777777" w:rsidR="00B159F4" w:rsidRDefault="00B159F4"/>
    <w:p w14:paraId="48968A65" w14:textId="77777777" w:rsidR="00B159F4" w:rsidRDefault="00B159F4"/>
    <w:p w14:paraId="524827E5" w14:textId="77777777" w:rsidR="00B159F4" w:rsidRDefault="00B159F4"/>
    <w:p w14:paraId="352F68EA" w14:textId="77777777" w:rsidR="00B159F4" w:rsidRDefault="00B159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p w14:paraId="3D23AE09" w14:textId="1EEF5672" w:rsidR="00C956E5" w:rsidRPr="005D5922" w:rsidRDefault="00C956E5" w:rsidP="00855541">
          <w:pPr>
            <w:pStyle w:val="Date"/>
          </w:pPr>
        </w:p>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855541">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7C0F9C9E" w:rsidR="009B6A5A" w:rsidRDefault="009B6A5A" w:rsidP="00E952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C16B4"/>
    <w:multiLevelType w:val="hybridMultilevel"/>
    <w:tmpl w:val="6470A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42CB9"/>
    <w:multiLevelType w:val="hybridMultilevel"/>
    <w:tmpl w:val="CEAEA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95F26"/>
    <w:multiLevelType w:val="hybridMultilevel"/>
    <w:tmpl w:val="30628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D65F4"/>
    <w:multiLevelType w:val="hybridMultilevel"/>
    <w:tmpl w:val="202A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F35F1"/>
    <w:multiLevelType w:val="hybridMultilevel"/>
    <w:tmpl w:val="4D460E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56B6055"/>
    <w:multiLevelType w:val="hybridMultilevel"/>
    <w:tmpl w:val="BE4019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F678D7"/>
    <w:multiLevelType w:val="hybridMultilevel"/>
    <w:tmpl w:val="447CD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0A48F5"/>
    <w:multiLevelType w:val="hybridMultilevel"/>
    <w:tmpl w:val="2454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16992"/>
    <w:multiLevelType w:val="hybridMultilevel"/>
    <w:tmpl w:val="C930BD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4D52785"/>
    <w:multiLevelType w:val="hybridMultilevel"/>
    <w:tmpl w:val="9BBE7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17"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B02308"/>
    <w:multiLevelType w:val="hybridMultilevel"/>
    <w:tmpl w:val="2C38BC5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886C5F"/>
    <w:multiLevelType w:val="hybridMultilevel"/>
    <w:tmpl w:val="6B22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BD418E"/>
    <w:multiLevelType w:val="hybridMultilevel"/>
    <w:tmpl w:val="334A098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B4578"/>
    <w:multiLevelType w:val="hybridMultilevel"/>
    <w:tmpl w:val="A244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606235"/>
    <w:multiLevelType w:val="hybridMultilevel"/>
    <w:tmpl w:val="C010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AD16E4"/>
    <w:multiLevelType w:val="hybridMultilevel"/>
    <w:tmpl w:val="A76C68B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350B8"/>
    <w:multiLevelType w:val="hybridMultilevel"/>
    <w:tmpl w:val="ED6C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E06489"/>
    <w:multiLevelType w:val="hybridMultilevel"/>
    <w:tmpl w:val="38880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D76000"/>
    <w:multiLevelType w:val="hybridMultilevel"/>
    <w:tmpl w:val="71401D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BE83741"/>
    <w:multiLevelType w:val="hybridMultilevel"/>
    <w:tmpl w:val="0B340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6836F8"/>
    <w:multiLevelType w:val="hybridMultilevel"/>
    <w:tmpl w:val="F8E29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8D706F7"/>
    <w:multiLevelType w:val="hybridMultilevel"/>
    <w:tmpl w:val="BAF6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9732B7"/>
    <w:multiLevelType w:val="hybridMultilevel"/>
    <w:tmpl w:val="C4EC18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664C2"/>
    <w:multiLevelType w:val="hybridMultilevel"/>
    <w:tmpl w:val="65C2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D086C"/>
    <w:multiLevelType w:val="hybridMultilevel"/>
    <w:tmpl w:val="71507762"/>
    <w:lvl w:ilvl="0" w:tplc="0206EB94">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7531FF"/>
    <w:multiLevelType w:val="hybridMultilevel"/>
    <w:tmpl w:val="83EEA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16671"/>
    <w:multiLevelType w:val="hybridMultilevel"/>
    <w:tmpl w:val="93F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C1138D"/>
    <w:multiLevelType w:val="hybridMultilevel"/>
    <w:tmpl w:val="684817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021ED6"/>
    <w:multiLevelType w:val="hybridMultilevel"/>
    <w:tmpl w:val="66CC29C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164976"/>
    <w:multiLevelType w:val="hybridMultilevel"/>
    <w:tmpl w:val="06F6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2"/>
  </w:num>
  <w:num w:numId="3">
    <w:abstractNumId w:val="16"/>
  </w:num>
  <w:num w:numId="4">
    <w:abstractNumId w:val="13"/>
  </w:num>
  <w:num w:numId="5">
    <w:abstractNumId w:val="0"/>
  </w:num>
  <w:num w:numId="6">
    <w:abstractNumId w:val="1"/>
  </w:num>
  <w:num w:numId="7">
    <w:abstractNumId w:val="2"/>
  </w:num>
  <w:num w:numId="8">
    <w:abstractNumId w:val="3"/>
  </w:num>
  <w:num w:numId="9">
    <w:abstractNumId w:val="36"/>
  </w:num>
  <w:num w:numId="10">
    <w:abstractNumId w:val="23"/>
  </w:num>
  <w:num w:numId="11">
    <w:abstractNumId w:val="10"/>
  </w:num>
  <w:num w:numId="12">
    <w:abstractNumId w:val="45"/>
  </w:num>
  <w:num w:numId="13">
    <w:abstractNumId w:val="21"/>
  </w:num>
  <w:num w:numId="14">
    <w:abstractNumId w:val="17"/>
  </w:num>
  <w:num w:numId="15">
    <w:abstractNumId w:val="19"/>
  </w:num>
  <w:num w:numId="16">
    <w:abstractNumId w:val="43"/>
  </w:num>
  <w:num w:numId="17">
    <w:abstractNumId w:val="27"/>
  </w:num>
  <w:num w:numId="18">
    <w:abstractNumId w:val="47"/>
  </w:num>
  <w:num w:numId="19">
    <w:abstractNumId w:val="38"/>
  </w:num>
  <w:num w:numId="20">
    <w:abstractNumId w:val="34"/>
  </w:num>
  <w:num w:numId="21">
    <w:abstractNumId w:val="6"/>
  </w:num>
  <w:num w:numId="22">
    <w:abstractNumId w:val="33"/>
  </w:num>
  <w:num w:numId="23">
    <w:abstractNumId w:val="28"/>
  </w:num>
  <w:num w:numId="24">
    <w:abstractNumId w:val="39"/>
  </w:num>
  <w:num w:numId="25">
    <w:abstractNumId w:val="41"/>
  </w:num>
  <w:num w:numId="26">
    <w:abstractNumId w:val="9"/>
  </w:num>
  <w:num w:numId="27">
    <w:abstractNumId w:val="20"/>
  </w:num>
  <w:num w:numId="28">
    <w:abstractNumId w:val="35"/>
  </w:num>
  <w:num w:numId="29">
    <w:abstractNumId w:val="31"/>
  </w:num>
  <w:num w:numId="30">
    <w:abstractNumId w:val="18"/>
  </w:num>
  <w:num w:numId="31">
    <w:abstractNumId w:val="26"/>
  </w:num>
  <w:num w:numId="32">
    <w:abstractNumId w:val="7"/>
  </w:num>
  <w:num w:numId="33">
    <w:abstractNumId w:val="8"/>
  </w:num>
  <w:num w:numId="34">
    <w:abstractNumId w:val="25"/>
  </w:num>
  <w:num w:numId="35">
    <w:abstractNumId w:val="37"/>
  </w:num>
  <w:num w:numId="36">
    <w:abstractNumId w:val="12"/>
  </w:num>
  <w:num w:numId="37">
    <w:abstractNumId w:val="5"/>
  </w:num>
  <w:num w:numId="38">
    <w:abstractNumId w:val="42"/>
  </w:num>
  <w:num w:numId="39">
    <w:abstractNumId w:val="44"/>
  </w:num>
  <w:num w:numId="40">
    <w:abstractNumId w:val="29"/>
  </w:num>
  <w:num w:numId="41">
    <w:abstractNumId w:val="4"/>
  </w:num>
  <w:num w:numId="42">
    <w:abstractNumId w:val="24"/>
  </w:num>
  <w:num w:numId="43">
    <w:abstractNumId w:val="15"/>
  </w:num>
  <w:num w:numId="44">
    <w:abstractNumId w:val="30"/>
  </w:num>
  <w:num w:numId="45">
    <w:abstractNumId w:val="46"/>
  </w:num>
  <w:num w:numId="46">
    <w:abstractNumId w:val="11"/>
  </w:num>
  <w:num w:numId="47">
    <w:abstractNumId w:val="22"/>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C3D"/>
    <w:rsid w:val="0000074E"/>
    <w:rsid w:val="00002788"/>
    <w:rsid w:val="00004A8C"/>
    <w:rsid w:val="00004E48"/>
    <w:rsid w:val="0001287C"/>
    <w:rsid w:val="000263BC"/>
    <w:rsid w:val="00027D6F"/>
    <w:rsid w:val="0003105E"/>
    <w:rsid w:val="000329DC"/>
    <w:rsid w:val="000342E2"/>
    <w:rsid w:val="00034B1E"/>
    <w:rsid w:val="00052720"/>
    <w:rsid w:val="000558D0"/>
    <w:rsid w:val="000606FD"/>
    <w:rsid w:val="00060F46"/>
    <w:rsid w:val="000612EA"/>
    <w:rsid w:val="00074E1C"/>
    <w:rsid w:val="00076B48"/>
    <w:rsid w:val="0008470C"/>
    <w:rsid w:val="00093F6E"/>
    <w:rsid w:val="000B2A98"/>
    <w:rsid w:val="000B624D"/>
    <w:rsid w:val="000B6CA1"/>
    <w:rsid w:val="000C434C"/>
    <w:rsid w:val="000D13E3"/>
    <w:rsid w:val="0010078A"/>
    <w:rsid w:val="001107C0"/>
    <w:rsid w:val="00113F9B"/>
    <w:rsid w:val="00143F92"/>
    <w:rsid w:val="0014577E"/>
    <w:rsid w:val="00147960"/>
    <w:rsid w:val="00170028"/>
    <w:rsid w:val="001767BD"/>
    <w:rsid w:val="00186B7B"/>
    <w:rsid w:val="00187F9A"/>
    <w:rsid w:val="00187FF2"/>
    <w:rsid w:val="001979C1"/>
    <w:rsid w:val="001A2D69"/>
    <w:rsid w:val="001B677C"/>
    <w:rsid w:val="001C1E90"/>
    <w:rsid w:val="001D2CBF"/>
    <w:rsid w:val="001D5FC7"/>
    <w:rsid w:val="001E6732"/>
    <w:rsid w:val="001F5222"/>
    <w:rsid w:val="001F688D"/>
    <w:rsid w:val="001F7984"/>
    <w:rsid w:val="002200FB"/>
    <w:rsid w:val="002266F1"/>
    <w:rsid w:val="00227A21"/>
    <w:rsid w:val="00231D47"/>
    <w:rsid w:val="002347A1"/>
    <w:rsid w:val="00253FFF"/>
    <w:rsid w:val="00254DA2"/>
    <w:rsid w:val="002661A5"/>
    <w:rsid w:val="002741FF"/>
    <w:rsid w:val="00274582"/>
    <w:rsid w:val="00275DEA"/>
    <w:rsid w:val="0028578F"/>
    <w:rsid w:val="002860A8"/>
    <w:rsid w:val="00287E94"/>
    <w:rsid w:val="00291394"/>
    <w:rsid w:val="0029193D"/>
    <w:rsid w:val="00291CD7"/>
    <w:rsid w:val="002932B2"/>
    <w:rsid w:val="002A23CE"/>
    <w:rsid w:val="002A3D97"/>
    <w:rsid w:val="002A3EE7"/>
    <w:rsid w:val="002A44FE"/>
    <w:rsid w:val="002A53C0"/>
    <w:rsid w:val="002A7E25"/>
    <w:rsid w:val="002B2740"/>
    <w:rsid w:val="002B27AD"/>
    <w:rsid w:val="002C1035"/>
    <w:rsid w:val="002C2BA5"/>
    <w:rsid w:val="002C6DB4"/>
    <w:rsid w:val="002D77BC"/>
    <w:rsid w:val="002E0DCE"/>
    <w:rsid w:val="002F1C72"/>
    <w:rsid w:val="002F37B1"/>
    <w:rsid w:val="002F3A34"/>
    <w:rsid w:val="003068D7"/>
    <w:rsid w:val="00310D0F"/>
    <w:rsid w:val="003144E4"/>
    <w:rsid w:val="00321B29"/>
    <w:rsid w:val="00327634"/>
    <w:rsid w:val="00334A5E"/>
    <w:rsid w:val="003375DC"/>
    <w:rsid w:val="003546A5"/>
    <w:rsid w:val="003572BA"/>
    <w:rsid w:val="00360E3F"/>
    <w:rsid w:val="00367559"/>
    <w:rsid w:val="003716E0"/>
    <w:rsid w:val="00372C5A"/>
    <w:rsid w:val="0038008C"/>
    <w:rsid w:val="00380EC3"/>
    <w:rsid w:val="003850FC"/>
    <w:rsid w:val="00390285"/>
    <w:rsid w:val="003A1996"/>
    <w:rsid w:val="003A209A"/>
    <w:rsid w:val="003C311E"/>
    <w:rsid w:val="003D0C5D"/>
    <w:rsid w:val="003D2501"/>
    <w:rsid w:val="003D4054"/>
    <w:rsid w:val="003E3858"/>
    <w:rsid w:val="003E4438"/>
    <w:rsid w:val="003F6C99"/>
    <w:rsid w:val="00401EB2"/>
    <w:rsid w:val="004063C1"/>
    <w:rsid w:val="00417D77"/>
    <w:rsid w:val="00422EDC"/>
    <w:rsid w:val="0043004B"/>
    <w:rsid w:val="004303A6"/>
    <w:rsid w:val="00430F6E"/>
    <w:rsid w:val="00445B9D"/>
    <w:rsid w:val="004509D1"/>
    <w:rsid w:val="004674E5"/>
    <w:rsid w:val="00471065"/>
    <w:rsid w:val="0047359E"/>
    <w:rsid w:val="0048263B"/>
    <w:rsid w:val="00483F83"/>
    <w:rsid w:val="00485ECC"/>
    <w:rsid w:val="00487B88"/>
    <w:rsid w:val="0049284B"/>
    <w:rsid w:val="004936DB"/>
    <w:rsid w:val="00494518"/>
    <w:rsid w:val="004A355A"/>
    <w:rsid w:val="004A4728"/>
    <w:rsid w:val="004B0000"/>
    <w:rsid w:val="004C18CF"/>
    <w:rsid w:val="004D1C6C"/>
    <w:rsid w:val="004E3481"/>
    <w:rsid w:val="004E48F9"/>
    <w:rsid w:val="004E5C6C"/>
    <w:rsid w:val="004F5A0D"/>
    <w:rsid w:val="0050025C"/>
    <w:rsid w:val="00500520"/>
    <w:rsid w:val="00502039"/>
    <w:rsid w:val="00503939"/>
    <w:rsid w:val="005161E5"/>
    <w:rsid w:val="005200F2"/>
    <w:rsid w:val="00535AF3"/>
    <w:rsid w:val="00541115"/>
    <w:rsid w:val="005419A2"/>
    <w:rsid w:val="00544FCE"/>
    <w:rsid w:val="00545DA9"/>
    <w:rsid w:val="005548ED"/>
    <w:rsid w:val="00556D0B"/>
    <w:rsid w:val="00557845"/>
    <w:rsid w:val="00564B90"/>
    <w:rsid w:val="005672EF"/>
    <w:rsid w:val="00581645"/>
    <w:rsid w:val="005850A5"/>
    <w:rsid w:val="00590350"/>
    <w:rsid w:val="00590C3D"/>
    <w:rsid w:val="005979A5"/>
    <w:rsid w:val="005B37F8"/>
    <w:rsid w:val="005B54F8"/>
    <w:rsid w:val="005D3484"/>
    <w:rsid w:val="005D5433"/>
    <w:rsid w:val="005D5853"/>
    <w:rsid w:val="005D5922"/>
    <w:rsid w:val="005D77AC"/>
    <w:rsid w:val="005E2B7B"/>
    <w:rsid w:val="005E5307"/>
    <w:rsid w:val="005F2617"/>
    <w:rsid w:val="006008DA"/>
    <w:rsid w:val="0060657F"/>
    <w:rsid w:val="00613090"/>
    <w:rsid w:val="00633C22"/>
    <w:rsid w:val="00642274"/>
    <w:rsid w:val="006449F9"/>
    <w:rsid w:val="00650EED"/>
    <w:rsid w:val="00652FAE"/>
    <w:rsid w:val="00662B23"/>
    <w:rsid w:val="00665308"/>
    <w:rsid w:val="00671B70"/>
    <w:rsid w:val="006750D0"/>
    <w:rsid w:val="00684DA3"/>
    <w:rsid w:val="006952FD"/>
    <w:rsid w:val="006A3348"/>
    <w:rsid w:val="006B1F9C"/>
    <w:rsid w:val="006B2516"/>
    <w:rsid w:val="006B43EF"/>
    <w:rsid w:val="006B5E0C"/>
    <w:rsid w:val="006C116E"/>
    <w:rsid w:val="006C6890"/>
    <w:rsid w:val="006E33F0"/>
    <w:rsid w:val="006E3796"/>
    <w:rsid w:val="00700C90"/>
    <w:rsid w:val="007038FA"/>
    <w:rsid w:val="00704313"/>
    <w:rsid w:val="007237AF"/>
    <w:rsid w:val="00723B54"/>
    <w:rsid w:val="0072403B"/>
    <w:rsid w:val="007374AA"/>
    <w:rsid w:val="0074184A"/>
    <w:rsid w:val="00743359"/>
    <w:rsid w:val="00743793"/>
    <w:rsid w:val="00745A0A"/>
    <w:rsid w:val="00756972"/>
    <w:rsid w:val="0076073A"/>
    <w:rsid w:val="00764FC9"/>
    <w:rsid w:val="007653DC"/>
    <w:rsid w:val="00773ECD"/>
    <w:rsid w:val="00776128"/>
    <w:rsid w:val="00790CF7"/>
    <w:rsid w:val="00793479"/>
    <w:rsid w:val="00793FA3"/>
    <w:rsid w:val="00794749"/>
    <w:rsid w:val="007958FB"/>
    <w:rsid w:val="007A4F9B"/>
    <w:rsid w:val="007C5EC1"/>
    <w:rsid w:val="007D3569"/>
    <w:rsid w:val="007D603C"/>
    <w:rsid w:val="007E20A4"/>
    <w:rsid w:val="007E259D"/>
    <w:rsid w:val="007F1CD6"/>
    <w:rsid w:val="007F2B1E"/>
    <w:rsid w:val="007F5553"/>
    <w:rsid w:val="007F74D2"/>
    <w:rsid w:val="008024D2"/>
    <w:rsid w:val="00805B83"/>
    <w:rsid w:val="008113B3"/>
    <w:rsid w:val="00815A06"/>
    <w:rsid w:val="00820AD9"/>
    <w:rsid w:val="00824B38"/>
    <w:rsid w:val="0083286F"/>
    <w:rsid w:val="0085020A"/>
    <w:rsid w:val="00855276"/>
    <w:rsid w:val="00855541"/>
    <w:rsid w:val="0085556A"/>
    <w:rsid w:val="008576DD"/>
    <w:rsid w:val="00862D1B"/>
    <w:rsid w:val="00866329"/>
    <w:rsid w:val="00894A19"/>
    <w:rsid w:val="008A5D51"/>
    <w:rsid w:val="008B3FBB"/>
    <w:rsid w:val="008B5036"/>
    <w:rsid w:val="008B56B4"/>
    <w:rsid w:val="008C4B50"/>
    <w:rsid w:val="008D1C66"/>
    <w:rsid w:val="008D5167"/>
    <w:rsid w:val="008D54A1"/>
    <w:rsid w:val="008D7D5F"/>
    <w:rsid w:val="008E7055"/>
    <w:rsid w:val="008E7B2B"/>
    <w:rsid w:val="008F03EE"/>
    <w:rsid w:val="008F12CC"/>
    <w:rsid w:val="008F1F3B"/>
    <w:rsid w:val="008F503C"/>
    <w:rsid w:val="00900F55"/>
    <w:rsid w:val="0090300D"/>
    <w:rsid w:val="0090458B"/>
    <w:rsid w:val="00905538"/>
    <w:rsid w:val="0092069C"/>
    <w:rsid w:val="009219CC"/>
    <w:rsid w:val="00921BA8"/>
    <w:rsid w:val="00925FF8"/>
    <w:rsid w:val="00930085"/>
    <w:rsid w:val="00933186"/>
    <w:rsid w:val="00941FE7"/>
    <w:rsid w:val="00950B39"/>
    <w:rsid w:val="009657FA"/>
    <w:rsid w:val="0097262B"/>
    <w:rsid w:val="00986CC4"/>
    <w:rsid w:val="009913AD"/>
    <w:rsid w:val="00996023"/>
    <w:rsid w:val="009A094F"/>
    <w:rsid w:val="009B54B6"/>
    <w:rsid w:val="009B6A5A"/>
    <w:rsid w:val="009C2AF5"/>
    <w:rsid w:val="009E7989"/>
    <w:rsid w:val="009F0E71"/>
    <w:rsid w:val="009F544F"/>
    <w:rsid w:val="009F79BF"/>
    <w:rsid w:val="00A0337A"/>
    <w:rsid w:val="00A0389D"/>
    <w:rsid w:val="00A03D50"/>
    <w:rsid w:val="00A0718C"/>
    <w:rsid w:val="00A2043F"/>
    <w:rsid w:val="00A20494"/>
    <w:rsid w:val="00A22416"/>
    <w:rsid w:val="00A33280"/>
    <w:rsid w:val="00A35249"/>
    <w:rsid w:val="00A40140"/>
    <w:rsid w:val="00A43783"/>
    <w:rsid w:val="00A5360A"/>
    <w:rsid w:val="00A53BFF"/>
    <w:rsid w:val="00A5438A"/>
    <w:rsid w:val="00A65FB7"/>
    <w:rsid w:val="00A83035"/>
    <w:rsid w:val="00A83EF3"/>
    <w:rsid w:val="00A90DA0"/>
    <w:rsid w:val="00AA0321"/>
    <w:rsid w:val="00AB5A92"/>
    <w:rsid w:val="00AC5960"/>
    <w:rsid w:val="00AD0DC8"/>
    <w:rsid w:val="00AD134A"/>
    <w:rsid w:val="00AE1C46"/>
    <w:rsid w:val="00AE4C8B"/>
    <w:rsid w:val="00AF47B4"/>
    <w:rsid w:val="00B1004E"/>
    <w:rsid w:val="00B132F9"/>
    <w:rsid w:val="00B136BD"/>
    <w:rsid w:val="00B159F4"/>
    <w:rsid w:val="00B25474"/>
    <w:rsid w:val="00B27DA6"/>
    <w:rsid w:val="00B4323E"/>
    <w:rsid w:val="00B560DA"/>
    <w:rsid w:val="00B651D3"/>
    <w:rsid w:val="00B70B73"/>
    <w:rsid w:val="00B960F1"/>
    <w:rsid w:val="00BA730D"/>
    <w:rsid w:val="00BB4FB8"/>
    <w:rsid w:val="00BB799B"/>
    <w:rsid w:val="00BE31F4"/>
    <w:rsid w:val="00BF0522"/>
    <w:rsid w:val="00BF0A31"/>
    <w:rsid w:val="00C054EF"/>
    <w:rsid w:val="00C11945"/>
    <w:rsid w:val="00C14797"/>
    <w:rsid w:val="00C33FD5"/>
    <w:rsid w:val="00C353BB"/>
    <w:rsid w:val="00C362EA"/>
    <w:rsid w:val="00C36D18"/>
    <w:rsid w:val="00C47859"/>
    <w:rsid w:val="00C60629"/>
    <w:rsid w:val="00C66028"/>
    <w:rsid w:val="00C67243"/>
    <w:rsid w:val="00C80E3E"/>
    <w:rsid w:val="00C91A31"/>
    <w:rsid w:val="00C93127"/>
    <w:rsid w:val="00C956E5"/>
    <w:rsid w:val="00CA0094"/>
    <w:rsid w:val="00CA060D"/>
    <w:rsid w:val="00CA421A"/>
    <w:rsid w:val="00CA4E98"/>
    <w:rsid w:val="00CA6406"/>
    <w:rsid w:val="00CA780B"/>
    <w:rsid w:val="00CB24B5"/>
    <w:rsid w:val="00CC125E"/>
    <w:rsid w:val="00CD2571"/>
    <w:rsid w:val="00CD34FF"/>
    <w:rsid w:val="00CF0BA2"/>
    <w:rsid w:val="00CF3804"/>
    <w:rsid w:val="00D06A1F"/>
    <w:rsid w:val="00D072C9"/>
    <w:rsid w:val="00D13D26"/>
    <w:rsid w:val="00D15F62"/>
    <w:rsid w:val="00D17DBD"/>
    <w:rsid w:val="00D30C2D"/>
    <w:rsid w:val="00D3196E"/>
    <w:rsid w:val="00D31ABE"/>
    <w:rsid w:val="00D379B2"/>
    <w:rsid w:val="00D43C7F"/>
    <w:rsid w:val="00D44588"/>
    <w:rsid w:val="00D46877"/>
    <w:rsid w:val="00D52A7F"/>
    <w:rsid w:val="00D546C5"/>
    <w:rsid w:val="00D55D44"/>
    <w:rsid w:val="00D60504"/>
    <w:rsid w:val="00D63918"/>
    <w:rsid w:val="00D75808"/>
    <w:rsid w:val="00D86EE2"/>
    <w:rsid w:val="00D90E41"/>
    <w:rsid w:val="00DA42B7"/>
    <w:rsid w:val="00DA5F50"/>
    <w:rsid w:val="00DB6367"/>
    <w:rsid w:val="00DC350E"/>
    <w:rsid w:val="00DD2709"/>
    <w:rsid w:val="00DD4C0E"/>
    <w:rsid w:val="00DD507F"/>
    <w:rsid w:val="00E115C5"/>
    <w:rsid w:val="00E25FD3"/>
    <w:rsid w:val="00E325C6"/>
    <w:rsid w:val="00E330EC"/>
    <w:rsid w:val="00E43CB6"/>
    <w:rsid w:val="00E43F1D"/>
    <w:rsid w:val="00E4751F"/>
    <w:rsid w:val="00E51DDF"/>
    <w:rsid w:val="00E54BF0"/>
    <w:rsid w:val="00E55C3E"/>
    <w:rsid w:val="00E62B6C"/>
    <w:rsid w:val="00E708A4"/>
    <w:rsid w:val="00E72FF8"/>
    <w:rsid w:val="00E76B14"/>
    <w:rsid w:val="00E80A0C"/>
    <w:rsid w:val="00E93985"/>
    <w:rsid w:val="00E952CD"/>
    <w:rsid w:val="00E97FDF"/>
    <w:rsid w:val="00EA53B8"/>
    <w:rsid w:val="00EA5B6F"/>
    <w:rsid w:val="00EA7357"/>
    <w:rsid w:val="00EB1160"/>
    <w:rsid w:val="00EB1CCF"/>
    <w:rsid w:val="00EC3B66"/>
    <w:rsid w:val="00EC4BF5"/>
    <w:rsid w:val="00ED6C7A"/>
    <w:rsid w:val="00ED78F4"/>
    <w:rsid w:val="00EE18F0"/>
    <w:rsid w:val="00EE49AF"/>
    <w:rsid w:val="00EF4D06"/>
    <w:rsid w:val="00EF7B92"/>
    <w:rsid w:val="00F0218E"/>
    <w:rsid w:val="00F0384F"/>
    <w:rsid w:val="00F1570E"/>
    <w:rsid w:val="00F23407"/>
    <w:rsid w:val="00F30265"/>
    <w:rsid w:val="00F34922"/>
    <w:rsid w:val="00F349D7"/>
    <w:rsid w:val="00F40C5D"/>
    <w:rsid w:val="00F43EEB"/>
    <w:rsid w:val="00F47CE3"/>
    <w:rsid w:val="00F50C45"/>
    <w:rsid w:val="00F5401D"/>
    <w:rsid w:val="00F544AC"/>
    <w:rsid w:val="00F56165"/>
    <w:rsid w:val="00F56D97"/>
    <w:rsid w:val="00F63A2F"/>
    <w:rsid w:val="00F82836"/>
    <w:rsid w:val="00F84BF9"/>
    <w:rsid w:val="00F850CE"/>
    <w:rsid w:val="00F9291D"/>
    <w:rsid w:val="00F92E11"/>
    <w:rsid w:val="00F932C2"/>
    <w:rsid w:val="00FA0817"/>
    <w:rsid w:val="00FA3B3F"/>
    <w:rsid w:val="00FA3FBA"/>
    <w:rsid w:val="00FB3DC4"/>
    <w:rsid w:val="00FB5062"/>
    <w:rsid w:val="00FD0B40"/>
    <w:rsid w:val="00FD7EEE"/>
    <w:rsid w:val="00FE71F2"/>
    <w:rsid w:val="00FF047B"/>
    <w:rsid w:val="00FF3D70"/>
    <w:rsid w:val="00FF4FD9"/>
    <w:rsid w:val="00FF74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C23"/>
    <w:rsid w:val="00037D79"/>
    <w:rsid w:val="002047E1"/>
    <w:rsid w:val="002070CF"/>
    <w:rsid w:val="0025009C"/>
    <w:rsid w:val="002B07EA"/>
    <w:rsid w:val="002E0415"/>
    <w:rsid w:val="0032561C"/>
    <w:rsid w:val="003B5C23"/>
    <w:rsid w:val="00465EA4"/>
    <w:rsid w:val="004D2A52"/>
    <w:rsid w:val="00522EED"/>
    <w:rsid w:val="009F6FDA"/>
    <w:rsid w:val="00C4731E"/>
    <w:rsid w:val="00E61931"/>
    <w:rsid w:val="00FB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433CA-0C89-43F8-86AC-B5C087C1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Letterhead1.dotx</Template>
  <TotalTime>0</TotalTime>
  <Pages>1</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Chris Shields</cp:lastModifiedBy>
  <cp:revision>2</cp:revision>
  <cp:lastPrinted>2024-04-02T13:36:00Z</cp:lastPrinted>
  <dcterms:created xsi:type="dcterms:W3CDTF">2024-04-02T17:43:00Z</dcterms:created>
  <dcterms:modified xsi:type="dcterms:W3CDTF">2024-04-02T17:43:00Z</dcterms:modified>
  <cp:version/>
</cp:coreProperties>
</file>