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89865" w14:textId="77777777" w:rsidR="002D77BC" w:rsidRDefault="002D77BC"/>
    <w:tbl>
      <w:tblPr>
        <w:tblW w:w="490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520"/>
        <w:gridCol w:w="20"/>
        <w:gridCol w:w="8618"/>
      </w:tblGrid>
      <w:tr w:rsidR="00C956E5" w14:paraId="48C1A7CC" w14:textId="77777777" w:rsidTr="0042371D">
        <w:trPr>
          <w:trHeight w:hRule="exact" w:val="1530"/>
        </w:trPr>
        <w:tc>
          <w:tcPr>
            <w:tcW w:w="1129" w:type="pct"/>
            <w:vAlign w:val="bottom"/>
          </w:tcPr>
          <w:p w14:paraId="28AB44A4" w14:textId="77777777" w:rsidR="004C18CF" w:rsidRPr="00E76B14" w:rsidRDefault="00862D1B" w:rsidP="001F7984">
            <w:pPr>
              <w:pStyle w:val="Date"/>
              <w:spacing w:after="0"/>
            </w:pPr>
            <w:r>
              <w:rPr>
                <w:b/>
                <w:noProof/>
                <w:sz w:val="72"/>
                <w:szCs w:val="84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621C0FC9" wp14:editId="699673E0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-759460</wp:posOffset>
                  </wp:positionV>
                  <wp:extent cx="952500" cy="9525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llageofEastSyracuse-OneColor-Black-PMS.t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" w:type="pct"/>
            <w:shd w:val="clear" w:color="auto" w:fill="auto"/>
            <w:vAlign w:val="bottom"/>
          </w:tcPr>
          <w:p w14:paraId="4D751B46" w14:textId="77777777" w:rsidR="00C956E5" w:rsidRDefault="00C956E5"/>
        </w:tc>
        <w:tc>
          <w:tcPr>
            <w:tcW w:w="3862" w:type="pct"/>
            <w:vAlign w:val="bottom"/>
          </w:tcPr>
          <w:p w14:paraId="20A42226" w14:textId="77777777" w:rsidR="00C956E5" w:rsidRPr="0042371D" w:rsidRDefault="006750D0" w:rsidP="006750D0">
            <w:pPr>
              <w:pStyle w:val="Date"/>
              <w:jc w:val="center"/>
              <w:rPr>
                <w:rFonts w:ascii="Script MT Bold" w:hAnsi="Script MT Bold"/>
                <w:bCs/>
                <w:sz w:val="56"/>
              </w:rPr>
            </w:pPr>
            <w:r w:rsidRPr="0042371D">
              <w:rPr>
                <w:rFonts w:ascii="Script MT Bold" w:hAnsi="Script MT Bold"/>
                <w:bCs/>
                <w:sz w:val="56"/>
              </w:rPr>
              <w:t>Village of East Syracuse</w:t>
            </w:r>
          </w:p>
          <w:p w14:paraId="53BEDDDA" w14:textId="77777777" w:rsidR="005161E5" w:rsidRPr="0042371D" w:rsidRDefault="005161E5" w:rsidP="006750D0">
            <w:pPr>
              <w:pStyle w:val="Date"/>
              <w:jc w:val="center"/>
              <w:rPr>
                <w:rFonts w:ascii="Script MT Bold" w:hAnsi="Script MT Bold"/>
                <w:sz w:val="28"/>
              </w:rPr>
            </w:pPr>
            <w:r w:rsidRPr="0042371D">
              <w:rPr>
                <w:rFonts w:ascii="Script MT Bold" w:hAnsi="Script MT Bold"/>
                <w:sz w:val="28"/>
              </w:rPr>
              <w:t>204 North Center Street, East Syracuse, NY 13057</w:t>
            </w:r>
          </w:p>
          <w:p w14:paraId="5C51CA10" w14:textId="77777777" w:rsidR="006750D0" w:rsidRPr="005161E5" w:rsidRDefault="005161E5" w:rsidP="006750D0">
            <w:pPr>
              <w:pStyle w:val="Date"/>
              <w:jc w:val="center"/>
              <w:rPr>
                <w:sz w:val="28"/>
                <w:szCs w:val="28"/>
              </w:rPr>
            </w:pPr>
            <w:r w:rsidRPr="0042371D">
              <w:rPr>
                <w:rFonts w:ascii="Script MT Bold" w:hAnsi="Script MT Bold"/>
                <w:sz w:val="28"/>
                <w:szCs w:val="28"/>
              </w:rPr>
              <w:t>Tel: 315-437-3541 Fax: 315-463-2150</w:t>
            </w:r>
          </w:p>
        </w:tc>
      </w:tr>
      <w:tr w:rsidR="00941FE7" w14:paraId="3E58754C" w14:textId="77777777" w:rsidTr="00B27DA6">
        <w:trPr>
          <w:trHeight w:hRule="exact" w:val="50"/>
        </w:trPr>
        <w:tc>
          <w:tcPr>
            <w:tcW w:w="1129" w:type="pct"/>
            <w:shd w:val="clear" w:color="auto" w:fill="000000" w:themeFill="text1"/>
            <w:vAlign w:val="bottom"/>
          </w:tcPr>
          <w:p w14:paraId="484F0ABC" w14:textId="77777777" w:rsidR="00941FE7" w:rsidRDefault="00941FE7" w:rsidP="00941FE7"/>
        </w:tc>
        <w:tc>
          <w:tcPr>
            <w:tcW w:w="9" w:type="pct"/>
            <w:shd w:val="clear" w:color="auto" w:fill="auto"/>
            <w:vAlign w:val="bottom"/>
          </w:tcPr>
          <w:p w14:paraId="1B5BAF08" w14:textId="77777777" w:rsidR="00941FE7" w:rsidRDefault="00941FE7" w:rsidP="00941FE7"/>
        </w:tc>
        <w:tc>
          <w:tcPr>
            <w:tcW w:w="3862" w:type="pct"/>
            <w:shd w:val="clear" w:color="auto" w:fill="000000" w:themeFill="text1"/>
            <w:vAlign w:val="bottom"/>
          </w:tcPr>
          <w:p w14:paraId="27568C7E" w14:textId="77777777" w:rsidR="00941FE7" w:rsidRDefault="00941FE7" w:rsidP="00941FE7"/>
        </w:tc>
      </w:tr>
      <w:tr w:rsidR="005672EF" w:rsidRPr="005161E5" w14:paraId="287E5454" w14:textId="77777777" w:rsidTr="00B27DA6">
        <w:tc>
          <w:tcPr>
            <w:tcW w:w="1129" w:type="pct"/>
            <w:shd w:val="clear" w:color="auto" w:fill="auto"/>
          </w:tcPr>
          <w:p w14:paraId="6298AEF0" w14:textId="2EB3E7C0" w:rsidR="005161E5" w:rsidRPr="005161E5" w:rsidRDefault="005161E5" w:rsidP="005672EF">
            <w:pPr>
              <w:pStyle w:val="RecipientInfo"/>
              <w:rPr>
                <w:rFonts w:ascii="Garamond" w:hAnsi="Garamond"/>
              </w:rPr>
            </w:pPr>
          </w:p>
          <w:sdt>
            <w:sdtPr>
              <w:rPr>
                <w:rFonts w:ascii="Script MT Bold" w:hAnsi="Script MT Bold"/>
                <w:b/>
                <w:color w:val="auto"/>
                <w:sz w:val="24"/>
                <w:szCs w:val="24"/>
              </w:rPr>
              <w:id w:val="62911666"/>
              <w:placeholder>
                <w:docPart w:val="E8554C1298CA44FAAD66B05289E903F5"/>
              </w:placeholder>
              <w:docPartList>
                <w:docPartGallery w:val="Quick Parts"/>
              </w:docPartList>
            </w:sdtPr>
            <w:sdtEndPr>
              <w:rPr>
                <w:b w:val="0"/>
              </w:rPr>
            </w:sdtEndPr>
            <w:sdtContent>
              <w:p w14:paraId="167C0E39" w14:textId="77777777" w:rsidR="005161E5" w:rsidRPr="0042371D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>Mayor</w:t>
                </w:r>
              </w:p>
              <w:p w14:paraId="303A5CCD" w14:textId="6A962948" w:rsidR="005161E5" w:rsidRPr="0042371D" w:rsidRDefault="00113F9B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Lorene Dadey</w:t>
                </w:r>
              </w:p>
              <w:p w14:paraId="4A06F1E0" w14:textId="77777777" w:rsidR="005161E5" w:rsidRPr="0042371D" w:rsidRDefault="005161E5" w:rsidP="005672EF">
                <w:pPr>
                  <w:pStyle w:val="RecipientInfo"/>
                  <w:rPr>
                    <w:rFonts w:ascii="Script MT Bold" w:hAnsi="Script MT Bold"/>
                    <w:sz w:val="24"/>
                    <w:szCs w:val="24"/>
                  </w:rPr>
                </w:pPr>
              </w:p>
              <w:p w14:paraId="0779EA35" w14:textId="77777777" w:rsidR="005161E5" w:rsidRPr="0042371D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>Deputy Mayor</w:t>
                </w:r>
              </w:p>
              <w:p w14:paraId="7772B180" w14:textId="33FA7DD3" w:rsidR="005161E5" w:rsidRPr="0042371D" w:rsidRDefault="00113F9B" w:rsidP="00113F9B">
                <w:pPr>
                  <w:pStyle w:val="RecipientInfo"/>
                  <w:tabs>
                    <w:tab w:val="left" w:pos="1360"/>
                  </w:tabs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Mary Albanese</w:t>
                </w:r>
              </w:p>
              <w:p w14:paraId="0E64BADA" w14:textId="77777777" w:rsidR="00113F9B" w:rsidRPr="0042371D" w:rsidRDefault="00113F9B" w:rsidP="00113F9B">
                <w:pPr>
                  <w:pStyle w:val="RecipientInfo"/>
                  <w:tabs>
                    <w:tab w:val="left" w:pos="1360"/>
                  </w:tabs>
                  <w:rPr>
                    <w:rFonts w:ascii="Script MT Bold" w:hAnsi="Script MT Bold"/>
                    <w:sz w:val="24"/>
                    <w:szCs w:val="24"/>
                  </w:rPr>
                </w:pPr>
              </w:p>
              <w:p w14:paraId="061076E9" w14:textId="77777777" w:rsidR="005161E5" w:rsidRPr="0042371D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>Trustees</w:t>
                </w:r>
              </w:p>
              <w:p w14:paraId="353E2AD4" w14:textId="4F89E7C4" w:rsidR="00113F9B" w:rsidRPr="0042371D" w:rsidRDefault="00113F9B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Carol Para</w:t>
                </w:r>
              </w:p>
              <w:p w14:paraId="34528F55" w14:textId="3C4C51CE" w:rsidR="00FE71F2" w:rsidRPr="0042371D" w:rsidRDefault="00FE71F2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Shawn Plourde</w:t>
                </w:r>
              </w:p>
              <w:p w14:paraId="143404FE" w14:textId="4DEF5AFD" w:rsidR="00FE71F2" w:rsidRPr="0042371D" w:rsidRDefault="00FE71F2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Bern</w:t>
                </w:r>
                <w:r w:rsidR="00372C5A"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ard</w:t>
                </w: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 xml:space="preserve"> Ment</w:t>
                </w:r>
              </w:p>
              <w:p w14:paraId="43B5C0D8" w14:textId="77777777" w:rsidR="00113F9B" w:rsidRPr="0042371D" w:rsidRDefault="00113F9B" w:rsidP="005672EF">
                <w:pPr>
                  <w:pStyle w:val="RecipientInfo"/>
                  <w:rPr>
                    <w:rFonts w:ascii="Script MT Bold" w:hAnsi="Script MT Bold"/>
                    <w:sz w:val="24"/>
                    <w:szCs w:val="24"/>
                  </w:rPr>
                </w:pPr>
              </w:p>
              <w:p w14:paraId="4ADEDF01" w14:textId="77777777" w:rsidR="005161E5" w:rsidRPr="0042371D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>Justice</w:t>
                </w:r>
              </w:p>
              <w:p w14:paraId="631E0E24" w14:textId="2450604D" w:rsidR="005161E5" w:rsidRPr="0042371D" w:rsidRDefault="00FE71F2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Robert Jokl</w:t>
                </w:r>
              </w:p>
              <w:p w14:paraId="131160AF" w14:textId="77777777" w:rsidR="005161E5" w:rsidRPr="0042371D" w:rsidRDefault="005161E5" w:rsidP="005672EF">
                <w:pPr>
                  <w:pStyle w:val="RecipientInfo"/>
                  <w:rPr>
                    <w:rFonts w:ascii="Script MT Bold" w:hAnsi="Script MT Bold"/>
                    <w:sz w:val="24"/>
                    <w:szCs w:val="24"/>
                  </w:rPr>
                </w:pPr>
              </w:p>
              <w:p w14:paraId="1CB6D8BE" w14:textId="67FB9F61" w:rsidR="005161E5" w:rsidRPr="0042371D" w:rsidRDefault="00113F9B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 xml:space="preserve">Village </w:t>
                </w:r>
                <w:r w:rsidR="005161E5"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>Clerk</w:t>
                </w:r>
              </w:p>
              <w:p w14:paraId="4759AC06" w14:textId="558F1BA4" w:rsidR="005161E5" w:rsidRPr="0042371D" w:rsidRDefault="00027D6F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Jennifer Scafidi</w:t>
                </w:r>
              </w:p>
              <w:p w14:paraId="00BE3492" w14:textId="77777777" w:rsidR="00027D6F" w:rsidRPr="0042371D" w:rsidRDefault="00027D6F" w:rsidP="005672EF">
                <w:pPr>
                  <w:pStyle w:val="RecipientInfo"/>
                  <w:rPr>
                    <w:rFonts w:ascii="Script MT Bold" w:hAnsi="Script MT Bold"/>
                    <w:sz w:val="24"/>
                    <w:szCs w:val="24"/>
                  </w:rPr>
                </w:pPr>
              </w:p>
              <w:p w14:paraId="5629447C" w14:textId="77777777" w:rsidR="005161E5" w:rsidRPr="0042371D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>Parks &amp; Recreation</w:t>
                </w:r>
              </w:p>
              <w:p w14:paraId="08352EE1" w14:textId="77777777" w:rsidR="005161E5" w:rsidRPr="0042371D" w:rsidRDefault="005161E5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Thomas Richardson</w:t>
                </w:r>
              </w:p>
              <w:p w14:paraId="7B541B71" w14:textId="77777777" w:rsidR="005161E5" w:rsidRPr="0042371D" w:rsidRDefault="005161E5" w:rsidP="005672EF">
                <w:pPr>
                  <w:pStyle w:val="RecipientInfo"/>
                  <w:rPr>
                    <w:rFonts w:ascii="Script MT Bold" w:hAnsi="Script MT Bold"/>
                    <w:sz w:val="24"/>
                    <w:szCs w:val="24"/>
                  </w:rPr>
                </w:pPr>
              </w:p>
              <w:p w14:paraId="64ADB69C" w14:textId="77777777" w:rsidR="005161E5" w:rsidRPr="0042371D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>DPW Superintendent</w:t>
                </w:r>
              </w:p>
              <w:p w14:paraId="7743628C" w14:textId="77777777" w:rsidR="005161E5" w:rsidRPr="0042371D" w:rsidRDefault="005161E5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Randy Hughson</w:t>
                </w:r>
              </w:p>
              <w:p w14:paraId="6F2899EE" w14:textId="77777777" w:rsidR="005161E5" w:rsidRPr="0042371D" w:rsidRDefault="005161E5" w:rsidP="005672EF">
                <w:pPr>
                  <w:pStyle w:val="RecipientInfo"/>
                  <w:rPr>
                    <w:rFonts w:ascii="Script MT Bold" w:hAnsi="Script MT Bold"/>
                    <w:sz w:val="24"/>
                    <w:szCs w:val="24"/>
                  </w:rPr>
                </w:pPr>
              </w:p>
              <w:p w14:paraId="03A63015" w14:textId="77777777" w:rsidR="005161E5" w:rsidRPr="0042371D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>Code Enforcement</w:t>
                </w:r>
              </w:p>
              <w:p w14:paraId="198F4968" w14:textId="5B9EDA36" w:rsidR="005161E5" w:rsidRPr="0042371D" w:rsidRDefault="00113F9B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Chris</w:t>
                </w:r>
                <w:r w:rsidR="005161E5"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 xml:space="preserve"> Shields</w:t>
                </w:r>
              </w:p>
              <w:p w14:paraId="28FFE1F7" w14:textId="77777777" w:rsidR="005161E5" w:rsidRPr="0042371D" w:rsidRDefault="005161E5" w:rsidP="005672EF">
                <w:pPr>
                  <w:pStyle w:val="RecipientInfo"/>
                  <w:rPr>
                    <w:rFonts w:ascii="Script MT Bold" w:hAnsi="Script MT Bold"/>
                    <w:sz w:val="24"/>
                    <w:szCs w:val="24"/>
                  </w:rPr>
                </w:pPr>
              </w:p>
              <w:p w14:paraId="7B8C89A2" w14:textId="77777777" w:rsidR="005161E5" w:rsidRPr="0042371D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b/>
                    <w:color w:val="auto"/>
                    <w:sz w:val="24"/>
                    <w:szCs w:val="24"/>
                  </w:rPr>
                  <w:t>Fire Chief</w:t>
                </w:r>
              </w:p>
              <w:p w14:paraId="598901F0" w14:textId="52F9EADE" w:rsidR="005161E5" w:rsidRPr="0042371D" w:rsidRDefault="00866329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4"/>
                    <w:szCs w:val="24"/>
                  </w:rPr>
                </w:pPr>
                <w:r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>Leonard DiBello</w:t>
                </w:r>
                <w:r w:rsidR="00590C3D" w:rsidRPr="0042371D">
                  <w:rPr>
                    <w:rFonts w:ascii="Script MT Bold" w:hAnsi="Script MT Bold"/>
                    <w:color w:val="auto"/>
                    <w:sz w:val="24"/>
                    <w:szCs w:val="24"/>
                  </w:rPr>
                  <w:t xml:space="preserve"> </w:t>
                </w:r>
              </w:p>
            </w:sdtContent>
          </w:sdt>
          <w:p w14:paraId="781C3837" w14:textId="77777777" w:rsidR="005161E5" w:rsidRPr="0042371D" w:rsidRDefault="005161E5" w:rsidP="005672EF">
            <w:pPr>
              <w:pStyle w:val="RecipientInfo"/>
              <w:rPr>
                <w:rFonts w:ascii="Script MT Bold" w:hAnsi="Script MT Bold"/>
                <w:sz w:val="24"/>
                <w:szCs w:val="24"/>
              </w:rPr>
            </w:pPr>
          </w:p>
          <w:p w14:paraId="6DA582A0" w14:textId="77777777" w:rsidR="005161E5" w:rsidRPr="005161E5" w:rsidRDefault="005161E5" w:rsidP="005672EF">
            <w:pPr>
              <w:pStyle w:val="RecipientInfo"/>
              <w:rPr>
                <w:rFonts w:ascii="Garamond" w:hAnsi="Garamond"/>
              </w:rPr>
            </w:pPr>
          </w:p>
          <w:p w14:paraId="01911CA7" w14:textId="77777777" w:rsidR="005672EF" w:rsidRPr="005161E5" w:rsidRDefault="005672EF" w:rsidP="005672EF">
            <w:pPr>
              <w:pStyle w:val="RecipientInfo"/>
              <w:rPr>
                <w:rFonts w:ascii="Garamond" w:hAnsi="Garamond"/>
              </w:rPr>
            </w:pPr>
          </w:p>
        </w:tc>
        <w:tc>
          <w:tcPr>
            <w:tcW w:w="9" w:type="pct"/>
            <w:shd w:val="clear" w:color="auto" w:fill="auto"/>
          </w:tcPr>
          <w:p w14:paraId="3704F521" w14:textId="77777777" w:rsidR="005672EF" w:rsidRPr="005161E5" w:rsidRDefault="005672EF" w:rsidP="005672EF">
            <w:pPr>
              <w:rPr>
                <w:rFonts w:ascii="Garamond" w:hAnsi="Garamond"/>
              </w:rPr>
            </w:pPr>
          </w:p>
        </w:tc>
        <w:tc>
          <w:tcPr>
            <w:tcW w:w="3862" w:type="pct"/>
            <w:shd w:val="clear" w:color="auto" w:fill="auto"/>
          </w:tcPr>
          <w:p w14:paraId="543CD140" w14:textId="77777777" w:rsidR="005672EF" w:rsidRPr="0042371D" w:rsidRDefault="005672EF" w:rsidP="00793FA3">
            <w:pPr>
              <w:pStyle w:val="SignatureDetails"/>
              <w:rPr>
                <w:rFonts w:ascii="Calisto MT" w:hAnsi="Calisto MT"/>
                <w:b/>
                <w:bCs/>
              </w:rPr>
            </w:pPr>
          </w:p>
          <w:p w14:paraId="6AF3918B" w14:textId="77777777" w:rsidR="00E4751F" w:rsidRPr="0042371D" w:rsidRDefault="00E4751F" w:rsidP="00B960F1">
            <w:pPr>
              <w:spacing w:after="0" w:line="240" w:lineRule="auto"/>
              <w:ind w:left="720"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</w:p>
          <w:p w14:paraId="72F821CF" w14:textId="77777777" w:rsidR="00186B7B" w:rsidRPr="0042371D" w:rsidRDefault="00C87868" w:rsidP="00FE71F2">
            <w:pPr>
              <w:spacing w:after="0" w:line="240" w:lineRule="auto"/>
              <w:ind w:right="1008"/>
              <w:jc w:val="center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>SPECIAL BOARD MEETING</w:t>
            </w:r>
          </w:p>
          <w:p w14:paraId="73D3806E" w14:textId="18626C80" w:rsidR="00C87868" w:rsidRPr="0042371D" w:rsidRDefault="003A53B5" w:rsidP="00FE71F2">
            <w:pPr>
              <w:spacing w:after="0" w:line="240" w:lineRule="auto"/>
              <w:ind w:right="1008"/>
              <w:jc w:val="center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>Thursday March 21, 2024</w:t>
            </w:r>
          </w:p>
          <w:p w14:paraId="186D2DDE" w14:textId="43B17670" w:rsidR="00DB6485" w:rsidRPr="0042371D" w:rsidRDefault="003A53B5" w:rsidP="00FE71F2">
            <w:pPr>
              <w:spacing w:after="0" w:line="240" w:lineRule="auto"/>
              <w:ind w:right="1008"/>
              <w:jc w:val="center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>MINUTES</w:t>
            </w:r>
          </w:p>
          <w:p w14:paraId="678D995F" w14:textId="77777777" w:rsidR="00C87868" w:rsidRPr="0042371D" w:rsidRDefault="00C87868" w:rsidP="00FE71F2">
            <w:pPr>
              <w:spacing w:after="0" w:line="240" w:lineRule="auto"/>
              <w:ind w:right="1008"/>
              <w:jc w:val="center"/>
              <w:rPr>
                <w:rFonts w:ascii="Calisto MT" w:hAnsi="Calisto MT"/>
                <w:b/>
                <w:bCs/>
                <w:sz w:val="24"/>
                <w:szCs w:val="24"/>
              </w:rPr>
            </w:pPr>
          </w:p>
          <w:p w14:paraId="613D5FC3" w14:textId="0123E81E" w:rsidR="00C87868" w:rsidRPr="0042371D" w:rsidRDefault="00C87868" w:rsidP="00C87868">
            <w:pPr>
              <w:spacing w:after="0" w:line="240" w:lineRule="auto"/>
              <w:ind w:right="1008"/>
              <w:rPr>
                <w:rFonts w:ascii="Calisto MT" w:hAnsi="Calisto MT"/>
                <w:sz w:val="24"/>
                <w:szCs w:val="24"/>
              </w:rPr>
            </w:pPr>
            <w:r w:rsidRPr="0042371D">
              <w:rPr>
                <w:rFonts w:ascii="Calisto MT" w:hAnsi="Calisto MT"/>
                <w:sz w:val="24"/>
                <w:szCs w:val="24"/>
              </w:rPr>
              <w:t>Present:</w:t>
            </w:r>
            <w:r w:rsidR="003A53B5" w:rsidRPr="0042371D">
              <w:rPr>
                <w:rFonts w:ascii="Calisto MT" w:hAnsi="Calisto MT"/>
                <w:sz w:val="24"/>
                <w:szCs w:val="24"/>
              </w:rPr>
              <w:t xml:space="preserve"> Mayor Dadey, Deputy Mayor Albanese, Trustee Plourde, Trustee Para</w:t>
            </w:r>
          </w:p>
          <w:p w14:paraId="42C9D63C" w14:textId="77777777" w:rsidR="00C87868" w:rsidRPr="0042371D" w:rsidRDefault="00C87868" w:rsidP="00C87868">
            <w:pPr>
              <w:spacing w:after="0" w:line="240" w:lineRule="auto"/>
              <w:ind w:right="1008"/>
              <w:rPr>
                <w:rFonts w:ascii="Calisto MT" w:hAnsi="Calisto MT"/>
                <w:sz w:val="24"/>
                <w:szCs w:val="24"/>
              </w:rPr>
            </w:pPr>
          </w:p>
          <w:p w14:paraId="69370A7C" w14:textId="2D1253B0" w:rsidR="00C87868" w:rsidRPr="0042371D" w:rsidRDefault="00C87868" w:rsidP="00C87868">
            <w:pPr>
              <w:spacing w:after="0" w:line="240" w:lineRule="auto"/>
              <w:ind w:right="1008"/>
              <w:rPr>
                <w:rFonts w:ascii="Calisto MT" w:hAnsi="Calisto MT"/>
                <w:sz w:val="24"/>
                <w:szCs w:val="24"/>
              </w:rPr>
            </w:pPr>
            <w:r w:rsidRPr="0042371D">
              <w:rPr>
                <w:rFonts w:ascii="Calisto MT" w:hAnsi="Calisto MT"/>
                <w:sz w:val="24"/>
                <w:szCs w:val="24"/>
              </w:rPr>
              <w:t>Also Present:</w:t>
            </w:r>
            <w:r w:rsidR="003A53B5" w:rsidRPr="0042371D">
              <w:rPr>
                <w:rFonts w:ascii="Calisto MT" w:hAnsi="Calisto MT"/>
                <w:sz w:val="24"/>
                <w:szCs w:val="24"/>
              </w:rPr>
              <w:t xml:space="preserve"> Clerk Scafidi, Fire Chief DiBello, Nate Baker</w:t>
            </w:r>
          </w:p>
          <w:p w14:paraId="567ACFA2" w14:textId="77777777" w:rsidR="00C87868" w:rsidRPr="0042371D" w:rsidRDefault="00C87868" w:rsidP="00C87868">
            <w:pPr>
              <w:spacing w:after="0" w:line="240" w:lineRule="auto"/>
              <w:ind w:right="1008"/>
              <w:rPr>
                <w:rFonts w:ascii="Calisto MT" w:hAnsi="Calisto MT"/>
                <w:sz w:val="24"/>
                <w:szCs w:val="24"/>
              </w:rPr>
            </w:pPr>
          </w:p>
          <w:p w14:paraId="08757286" w14:textId="09CBF3BE" w:rsidR="00C87868" w:rsidRPr="0042371D" w:rsidRDefault="003A53B5" w:rsidP="00C87868">
            <w:pPr>
              <w:spacing w:after="0" w:line="240" w:lineRule="auto"/>
              <w:ind w:right="1008"/>
              <w:rPr>
                <w:rFonts w:ascii="Calisto MT" w:hAnsi="Calisto MT"/>
                <w:sz w:val="24"/>
                <w:szCs w:val="24"/>
              </w:rPr>
            </w:pPr>
            <w:r w:rsidRPr="0042371D">
              <w:rPr>
                <w:rFonts w:ascii="Calisto MT" w:hAnsi="Calisto MT"/>
                <w:sz w:val="24"/>
                <w:szCs w:val="24"/>
              </w:rPr>
              <w:t>Absent: Trustee Ment</w:t>
            </w:r>
          </w:p>
          <w:p w14:paraId="396B2CF5" w14:textId="77777777" w:rsidR="00C87868" w:rsidRPr="0042371D" w:rsidRDefault="00C87868" w:rsidP="00C87868">
            <w:pPr>
              <w:spacing w:after="0" w:line="240" w:lineRule="auto"/>
              <w:ind w:right="1008"/>
              <w:rPr>
                <w:rFonts w:ascii="Calisto MT" w:hAnsi="Calisto MT"/>
                <w:sz w:val="24"/>
                <w:szCs w:val="24"/>
              </w:rPr>
            </w:pPr>
          </w:p>
          <w:p w14:paraId="1B401D0A" w14:textId="6E4A5A6D" w:rsidR="00C87868" w:rsidRPr="0042371D" w:rsidRDefault="0042371D" w:rsidP="00C87868">
            <w:pPr>
              <w:spacing w:after="0" w:line="240" w:lineRule="auto"/>
              <w:ind w:right="1008"/>
              <w:rPr>
                <w:rFonts w:ascii="Calisto MT" w:hAnsi="Calisto MT"/>
                <w:sz w:val="24"/>
                <w:szCs w:val="24"/>
              </w:rPr>
            </w:pPr>
            <w:r w:rsidRPr="0042371D">
              <w:rPr>
                <w:rFonts w:ascii="Calisto MT" w:hAnsi="Calisto MT"/>
                <w:sz w:val="24"/>
                <w:szCs w:val="24"/>
              </w:rPr>
              <w:t xml:space="preserve">Mayor Dadey called the Special Meeting to order at </w:t>
            </w:r>
            <w:r w:rsidR="003A53B5" w:rsidRPr="0042371D">
              <w:rPr>
                <w:rFonts w:ascii="Calisto MT" w:hAnsi="Calisto MT"/>
                <w:sz w:val="24"/>
                <w:szCs w:val="24"/>
              </w:rPr>
              <w:t>6:00pm</w:t>
            </w:r>
          </w:p>
          <w:p w14:paraId="34E3C59B" w14:textId="77777777" w:rsidR="003A53B5" w:rsidRPr="0042371D" w:rsidRDefault="003A53B5" w:rsidP="00C87868">
            <w:pPr>
              <w:spacing w:after="0" w:line="240" w:lineRule="auto"/>
              <w:ind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</w:p>
          <w:p w14:paraId="10F30830" w14:textId="7C6ECD81" w:rsidR="0042371D" w:rsidRDefault="003A53B5" w:rsidP="0042371D">
            <w:pPr>
              <w:pStyle w:val="ListParagraph"/>
              <w:numPr>
                <w:ilvl w:val="0"/>
                <w:numId w:val="20"/>
              </w:numPr>
              <w:ind w:right="1008"/>
              <w:rPr>
                <w:rFonts w:ascii="Calisto MT" w:hAnsi="Calisto MT" w:cs="Times New Roman"/>
                <w:sz w:val="24"/>
                <w:szCs w:val="24"/>
              </w:rPr>
            </w:pPr>
            <w:r w:rsidRPr="0042371D">
              <w:rPr>
                <w:rFonts w:ascii="Calisto MT" w:hAnsi="Calisto MT" w:cs="Times New Roman"/>
                <w:sz w:val="24"/>
                <w:szCs w:val="24"/>
              </w:rPr>
              <w:t xml:space="preserve">Motion to schedule a Public Hearing to consider the Adoption of Local Law #2-2024 authorizing a property tax levy </w:t>
            </w:r>
            <w:proofErr w:type="gramStart"/>
            <w:r w:rsidRPr="0042371D">
              <w:rPr>
                <w:rFonts w:ascii="Calisto MT" w:hAnsi="Calisto MT" w:cs="Times New Roman"/>
                <w:sz w:val="24"/>
                <w:szCs w:val="24"/>
              </w:rPr>
              <w:t>in excess of</w:t>
            </w:r>
            <w:proofErr w:type="gramEnd"/>
            <w:r w:rsidRPr="0042371D">
              <w:rPr>
                <w:rFonts w:ascii="Calisto MT" w:hAnsi="Calisto MT" w:cs="Times New Roman"/>
                <w:sz w:val="24"/>
                <w:szCs w:val="24"/>
              </w:rPr>
              <w:t xml:space="preserve"> the limit established by Municipal Law §3-c.  The public hearing will take place on Monday April 1, </w:t>
            </w:r>
            <w:r w:rsidR="0042371D" w:rsidRPr="0042371D">
              <w:rPr>
                <w:rFonts w:ascii="Calisto MT" w:hAnsi="Calisto MT" w:cs="Times New Roman"/>
                <w:sz w:val="24"/>
                <w:szCs w:val="24"/>
              </w:rPr>
              <w:t>2024,</w:t>
            </w:r>
            <w:r w:rsidRPr="0042371D">
              <w:rPr>
                <w:rFonts w:ascii="Calisto MT" w:hAnsi="Calisto MT" w:cs="Times New Roman"/>
                <w:sz w:val="24"/>
                <w:szCs w:val="24"/>
              </w:rPr>
              <w:t xml:space="preserve"> at 6:30pm in the East Syracuse Village Court Room. </w:t>
            </w:r>
          </w:p>
          <w:p w14:paraId="6753C611" w14:textId="0DBC6ECB" w:rsidR="001646DF" w:rsidRPr="0042371D" w:rsidRDefault="001646DF" w:rsidP="0042371D">
            <w:pPr>
              <w:pStyle w:val="ListParagraph"/>
              <w:ind w:right="1008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Motion By: Deputy Mayor Albanese</w:t>
            </w:r>
          </w:p>
          <w:p w14:paraId="2C87F009" w14:textId="089D1051" w:rsidR="001646DF" w:rsidRPr="0042371D" w:rsidRDefault="001646DF" w:rsidP="001646DF">
            <w:pPr>
              <w:pStyle w:val="ListParagraph"/>
              <w:ind w:right="1008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2nd By: Trustee Plourde</w:t>
            </w:r>
          </w:p>
          <w:p w14:paraId="49A7EE46" w14:textId="66AE5089" w:rsidR="001646DF" w:rsidRPr="0042371D" w:rsidRDefault="001646DF" w:rsidP="001646DF">
            <w:pPr>
              <w:pStyle w:val="ListParagraph"/>
              <w:ind w:right="1008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 w:cs="Times New Roman"/>
                <w:b/>
                <w:bCs/>
                <w:sz w:val="24"/>
                <w:szCs w:val="24"/>
              </w:rPr>
              <w:t xml:space="preserve">Polling the Board: </w:t>
            </w:r>
            <w:proofErr w:type="gramStart"/>
            <w:r w:rsidRPr="0042371D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Yes</w:t>
            </w:r>
            <w:proofErr w:type="gramEnd"/>
            <w:r w:rsidRPr="0042371D">
              <w:rPr>
                <w:rFonts w:ascii="Calisto MT" w:hAnsi="Calisto MT" w:cs="Times New Roman"/>
                <w:b/>
                <w:bCs/>
                <w:sz w:val="24"/>
                <w:szCs w:val="24"/>
              </w:rPr>
              <w:t xml:space="preserve">     Motion Carried</w:t>
            </w:r>
          </w:p>
          <w:p w14:paraId="7BA05DA8" w14:textId="77777777" w:rsidR="003A53B5" w:rsidRPr="0042371D" w:rsidRDefault="003A53B5" w:rsidP="00C87868">
            <w:pPr>
              <w:spacing w:after="0" w:line="240" w:lineRule="auto"/>
              <w:ind w:right="1008"/>
              <w:rPr>
                <w:rFonts w:ascii="Calisto MT" w:hAnsi="Calisto MT"/>
                <w:sz w:val="24"/>
                <w:szCs w:val="24"/>
              </w:rPr>
            </w:pPr>
          </w:p>
          <w:p w14:paraId="31F816C4" w14:textId="56A9F6D9" w:rsidR="0042371D" w:rsidRDefault="001646DF" w:rsidP="0042371D">
            <w:pPr>
              <w:pStyle w:val="ListParagraph"/>
              <w:numPr>
                <w:ilvl w:val="0"/>
                <w:numId w:val="20"/>
              </w:numPr>
              <w:ind w:right="1008"/>
              <w:rPr>
                <w:rFonts w:ascii="Calisto MT" w:hAnsi="Calisto MT"/>
                <w:sz w:val="24"/>
                <w:szCs w:val="24"/>
              </w:rPr>
            </w:pPr>
            <w:r w:rsidRPr="0042371D">
              <w:rPr>
                <w:rFonts w:ascii="Calisto MT" w:hAnsi="Calisto MT"/>
                <w:sz w:val="24"/>
                <w:szCs w:val="24"/>
              </w:rPr>
              <w:t xml:space="preserve">Motion to advertise for a </w:t>
            </w:r>
            <w:r w:rsidR="0042371D" w:rsidRPr="0042371D">
              <w:rPr>
                <w:rFonts w:ascii="Calisto MT" w:hAnsi="Calisto MT"/>
                <w:sz w:val="24"/>
                <w:szCs w:val="24"/>
              </w:rPr>
              <w:t>Full-Time</w:t>
            </w:r>
            <w:r w:rsidRPr="0042371D">
              <w:rPr>
                <w:rFonts w:ascii="Calisto MT" w:hAnsi="Calisto MT"/>
                <w:sz w:val="24"/>
                <w:szCs w:val="24"/>
              </w:rPr>
              <w:t xml:space="preserve"> paid Fire Chief on Indeed.com</w:t>
            </w:r>
            <w:r w:rsidR="004466F0" w:rsidRPr="0042371D">
              <w:rPr>
                <w:rFonts w:ascii="Calisto MT" w:hAnsi="Calisto MT"/>
                <w:sz w:val="24"/>
                <w:szCs w:val="24"/>
              </w:rPr>
              <w:t xml:space="preserve"> and </w:t>
            </w:r>
            <w:r w:rsidR="00E35EAD">
              <w:rPr>
                <w:rFonts w:ascii="Calisto MT" w:hAnsi="Calisto MT"/>
                <w:sz w:val="24"/>
                <w:szCs w:val="24"/>
              </w:rPr>
              <w:t>Linked In.</w:t>
            </w:r>
          </w:p>
          <w:p w14:paraId="55728524" w14:textId="759360DE" w:rsidR="001646DF" w:rsidRPr="0042371D" w:rsidRDefault="001646DF" w:rsidP="0042371D">
            <w:pPr>
              <w:pStyle w:val="ListParagraph"/>
              <w:ind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>Motion By: Deputy Mayor Albanese</w:t>
            </w:r>
          </w:p>
          <w:p w14:paraId="623CF262" w14:textId="484568ED" w:rsidR="001646DF" w:rsidRPr="0042371D" w:rsidRDefault="001646DF" w:rsidP="001646DF">
            <w:pPr>
              <w:pStyle w:val="ListParagraph"/>
              <w:ind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>2nd By: Trustee Plourde</w:t>
            </w:r>
          </w:p>
          <w:p w14:paraId="0782CC14" w14:textId="77777777" w:rsidR="0042371D" w:rsidRDefault="001646DF" w:rsidP="0042371D">
            <w:pPr>
              <w:pStyle w:val="ListParagraph"/>
              <w:ind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 xml:space="preserve">Polling the Board: </w:t>
            </w:r>
            <w:proofErr w:type="gramStart"/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>Yes</w:t>
            </w:r>
            <w:proofErr w:type="gramEnd"/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 xml:space="preserve">     Motion Carried</w:t>
            </w:r>
          </w:p>
          <w:p w14:paraId="6F57B807" w14:textId="77777777" w:rsidR="0042371D" w:rsidRDefault="0042371D" w:rsidP="0042371D">
            <w:pPr>
              <w:pStyle w:val="ListParagraph"/>
              <w:ind w:right="1008"/>
              <w:rPr>
                <w:rFonts w:ascii="Calisto MT" w:hAnsi="Calisto MT"/>
                <w:sz w:val="24"/>
                <w:szCs w:val="24"/>
              </w:rPr>
            </w:pPr>
          </w:p>
          <w:p w14:paraId="75CEE789" w14:textId="77777777" w:rsidR="0042371D" w:rsidRDefault="001646DF" w:rsidP="0042371D">
            <w:pPr>
              <w:pStyle w:val="ListParagraph"/>
              <w:ind w:right="1008"/>
              <w:rPr>
                <w:rFonts w:ascii="Calisto MT" w:hAnsi="Calisto MT"/>
                <w:sz w:val="24"/>
                <w:szCs w:val="24"/>
              </w:rPr>
            </w:pPr>
            <w:r w:rsidRPr="0042371D">
              <w:rPr>
                <w:rFonts w:ascii="Calisto MT" w:hAnsi="Calisto MT"/>
                <w:sz w:val="24"/>
                <w:szCs w:val="24"/>
              </w:rPr>
              <w:t xml:space="preserve">Closed </w:t>
            </w:r>
            <w:r w:rsidR="0042371D">
              <w:rPr>
                <w:rFonts w:ascii="Calisto MT" w:hAnsi="Calisto MT"/>
                <w:sz w:val="24"/>
                <w:szCs w:val="24"/>
              </w:rPr>
              <w:t xml:space="preserve">the Special </w:t>
            </w:r>
            <w:r w:rsidRPr="0042371D">
              <w:rPr>
                <w:rFonts w:ascii="Calisto MT" w:hAnsi="Calisto MT"/>
                <w:sz w:val="24"/>
                <w:szCs w:val="24"/>
              </w:rPr>
              <w:t>Meeting at 6:06pm</w:t>
            </w:r>
          </w:p>
          <w:p w14:paraId="3A6EBA7E" w14:textId="77777777" w:rsidR="0042371D" w:rsidRDefault="00703717" w:rsidP="0042371D">
            <w:pPr>
              <w:pStyle w:val="ListParagraph"/>
              <w:ind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 xml:space="preserve">Motion </w:t>
            </w:r>
            <w:r w:rsidR="001646DF" w:rsidRPr="0042371D">
              <w:rPr>
                <w:rFonts w:ascii="Calisto MT" w:hAnsi="Calisto MT"/>
                <w:b/>
                <w:bCs/>
                <w:sz w:val="24"/>
                <w:szCs w:val="24"/>
              </w:rPr>
              <w:t>By</w:t>
            </w: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>:</w:t>
            </w:r>
            <w:r w:rsidR="003A53B5" w:rsidRPr="0042371D">
              <w:rPr>
                <w:rFonts w:ascii="Calisto MT" w:hAnsi="Calisto MT"/>
                <w:b/>
                <w:bCs/>
                <w:sz w:val="24"/>
                <w:szCs w:val="24"/>
              </w:rPr>
              <w:t xml:space="preserve"> Deputy Mayor Albanese</w:t>
            </w:r>
          </w:p>
          <w:p w14:paraId="1FB7195D" w14:textId="77777777" w:rsidR="0042371D" w:rsidRDefault="00703717" w:rsidP="0042371D">
            <w:pPr>
              <w:pStyle w:val="ListParagraph"/>
              <w:ind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>2nd By:</w:t>
            </w:r>
            <w:r w:rsidR="003A53B5" w:rsidRPr="0042371D">
              <w:rPr>
                <w:rFonts w:ascii="Calisto MT" w:hAnsi="Calisto MT"/>
                <w:b/>
                <w:bCs/>
                <w:sz w:val="24"/>
                <w:szCs w:val="24"/>
              </w:rPr>
              <w:t xml:space="preserve"> Trustee Plourde</w:t>
            </w:r>
          </w:p>
          <w:p w14:paraId="7ACD13D2" w14:textId="10F19A3F" w:rsidR="00703717" w:rsidRPr="0042371D" w:rsidRDefault="003A53B5" w:rsidP="0042371D">
            <w:pPr>
              <w:pStyle w:val="ListParagraph"/>
              <w:ind w:right="1008"/>
              <w:rPr>
                <w:rFonts w:ascii="Calisto MT" w:hAnsi="Calisto MT"/>
                <w:b/>
                <w:bCs/>
                <w:sz w:val="24"/>
                <w:szCs w:val="24"/>
              </w:rPr>
            </w:pPr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 xml:space="preserve">Polling the Board: </w:t>
            </w:r>
            <w:proofErr w:type="gramStart"/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>Yes</w:t>
            </w:r>
            <w:proofErr w:type="gramEnd"/>
            <w:r w:rsidRPr="0042371D">
              <w:rPr>
                <w:rFonts w:ascii="Calisto MT" w:hAnsi="Calisto MT"/>
                <w:b/>
                <w:bCs/>
                <w:sz w:val="24"/>
                <w:szCs w:val="24"/>
              </w:rPr>
              <w:t xml:space="preserve">     Motion Carried</w:t>
            </w:r>
          </w:p>
        </w:tc>
      </w:tr>
      <w:tr w:rsidR="00BF0A31" w:rsidRPr="005161E5" w14:paraId="59E4D94D" w14:textId="77777777" w:rsidTr="00B27DA6">
        <w:tc>
          <w:tcPr>
            <w:tcW w:w="1129" w:type="pct"/>
            <w:shd w:val="clear" w:color="auto" w:fill="auto"/>
          </w:tcPr>
          <w:p w14:paraId="15B9D63E" w14:textId="77777777" w:rsidR="00BF0A31" w:rsidRPr="005161E5" w:rsidRDefault="00BF0A31" w:rsidP="005672EF">
            <w:pPr>
              <w:pStyle w:val="RecipientInfo"/>
              <w:rPr>
                <w:rFonts w:ascii="Garamond" w:hAnsi="Garamond"/>
              </w:rPr>
            </w:pPr>
          </w:p>
        </w:tc>
        <w:tc>
          <w:tcPr>
            <w:tcW w:w="9" w:type="pct"/>
            <w:shd w:val="clear" w:color="auto" w:fill="auto"/>
          </w:tcPr>
          <w:p w14:paraId="155CCF66" w14:textId="77777777" w:rsidR="00BF0A31" w:rsidRPr="005161E5" w:rsidRDefault="00BF0A31" w:rsidP="005672EF">
            <w:pPr>
              <w:rPr>
                <w:rFonts w:ascii="Garamond" w:hAnsi="Garamond"/>
              </w:rPr>
            </w:pPr>
          </w:p>
        </w:tc>
        <w:tc>
          <w:tcPr>
            <w:tcW w:w="3862" w:type="pct"/>
            <w:shd w:val="clear" w:color="auto" w:fill="auto"/>
          </w:tcPr>
          <w:p w14:paraId="248D4034" w14:textId="688EC0F3" w:rsidR="00BF0A31" w:rsidRDefault="00BF0A31" w:rsidP="00793FA3">
            <w:pPr>
              <w:pStyle w:val="SignatureDetails"/>
              <w:rPr>
                <w:rFonts w:ascii="Garamond" w:hAnsi="Garamond"/>
              </w:rPr>
            </w:pPr>
          </w:p>
        </w:tc>
      </w:tr>
    </w:tbl>
    <w:p w14:paraId="2E35D43E" w14:textId="6D055572" w:rsidR="004C18CF" w:rsidRDefault="004C18CF" w:rsidP="00925FF8">
      <w:pPr>
        <w:pStyle w:val="SignatureDetails"/>
        <w:rPr>
          <w:rFonts w:ascii="Garamond" w:hAnsi="Garamond"/>
        </w:rPr>
      </w:pPr>
    </w:p>
    <w:sectPr w:rsidR="004C18CF" w:rsidSect="00EB79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432" w:right="432" w:bottom="432" w:left="432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6DECA" w14:textId="77777777" w:rsidR="00EB79EA" w:rsidRDefault="00EB79EA">
      <w:pPr>
        <w:spacing w:after="0" w:line="240" w:lineRule="auto"/>
      </w:pPr>
      <w:r>
        <w:separator/>
      </w:r>
    </w:p>
    <w:p w14:paraId="166DCBD2" w14:textId="77777777" w:rsidR="00EB79EA" w:rsidRDefault="00EB79EA"/>
    <w:p w14:paraId="0D30E200" w14:textId="77777777" w:rsidR="00EB79EA" w:rsidRDefault="00EB79EA"/>
    <w:p w14:paraId="275AE202" w14:textId="77777777" w:rsidR="00EB79EA" w:rsidRDefault="00EB79EA"/>
    <w:p w14:paraId="649D2F8E" w14:textId="77777777" w:rsidR="00EB79EA" w:rsidRDefault="00EB79EA"/>
    <w:p w14:paraId="7D3649B4" w14:textId="77777777" w:rsidR="00EB79EA" w:rsidRDefault="00EB79EA"/>
  </w:endnote>
  <w:endnote w:type="continuationSeparator" w:id="0">
    <w:p w14:paraId="3E88A88E" w14:textId="77777777" w:rsidR="00EB79EA" w:rsidRDefault="00EB79EA">
      <w:pPr>
        <w:spacing w:after="0" w:line="240" w:lineRule="auto"/>
      </w:pPr>
      <w:r>
        <w:continuationSeparator/>
      </w:r>
    </w:p>
    <w:p w14:paraId="1BB7230F" w14:textId="77777777" w:rsidR="00EB79EA" w:rsidRDefault="00EB79EA"/>
    <w:p w14:paraId="5BC8B743" w14:textId="77777777" w:rsidR="00EB79EA" w:rsidRDefault="00EB79EA"/>
    <w:p w14:paraId="3E2B63C0" w14:textId="77777777" w:rsidR="00EB79EA" w:rsidRDefault="00EB79EA"/>
    <w:p w14:paraId="219E917F" w14:textId="77777777" w:rsidR="00EB79EA" w:rsidRDefault="00EB79EA"/>
    <w:p w14:paraId="5B407952" w14:textId="77777777" w:rsidR="00EB79EA" w:rsidRDefault="00EB79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7A81F" w14:textId="77777777" w:rsidR="00500176" w:rsidRDefault="005001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1AC39" w14:textId="77777777" w:rsidR="00500176" w:rsidRDefault="005001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F19D6" w14:textId="77777777" w:rsidR="000606FD" w:rsidRPr="000606FD" w:rsidRDefault="000606FD" w:rsidP="000606FD">
    <w:pPr>
      <w:pStyle w:val="Footer"/>
      <w:jc w:val="center"/>
      <w:rPr>
        <w:color w:val="000000" w:themeColor="text1"/>
      </w:rPr>
    </w:pPr>
    <w:r w:rsidRPr="000606FD">
      <w:rPr>
        <w:rFonts w:ascii="Garamond" w:hAnsi="Garamond"/>
        <w:color w:val="000000" w:themeColor="text1"/>
        <w:sz w:val="28"/>
      </w:rPr>
      <w:t>WWW.VILLAGEOFEASTSYRACUSE.COM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628DD" w14:textId="77777777" w:rsidR="00EB79EA" w:rsidRDefault="00EB79EA">
      <w:pPr>
        <w:spacing w:after="0" w:line="240" w:lineRule="auto"/>
      </w:pPr>
      <w:r>
        <w:separator/>
      </w:r>
    </w:p>
    <w:p w14:paraId="5AEA8704" w14:textId="77777777" w:rsidR="00EB79EA" w:rsidRDefault="00EB79EA"/>
    <w:p w14:paraId="724A9165" w14:textId="77777777" w:rsidR="00EB79EA" w:rsidRDefault="00EB79EA"/>
    <w:p w14:paraId="31B8D3F1" w14:textId="77777777" w:rsidR="00EB79EA" w:rsidRDefault="00EB79EA"/>
    <w:p w14:paraId="1AA78EF5" w14:textId="77777777" w:rsidR="00EB79EA" w:rsidRDefault="00EB79EA"/>
    <w:p w14:paraId="29240EA5" w14:textId="77777777" w:rsidR="00EB79EA" w:rsidRDefault="00EB79EA"/>
  </w:footnote>
  <w:footnote w:type="continuationSeparator" w:id="0">
    <w:p w14:paraId="6434E9C8" w14:textId="77777777" w:rsidR="00EB79EA" w:rsidRDefault="00EB79EA">
      <w:pPr>
        <w:spacing w:after="0" w:line="240" w:lineRule="auto"/>
      </w:pPr>
      <w:r>
        <w:continuationSeparator/>
      </w:r>
    </w:p>
    <w:p w14:paraId="5CF98C53" w14:textId="77777777" w:rsidR="00EB79EA" w:rsidRDefault="00EB79EA"/>
    <w:p w14:paraId="6C8930DB" w14:textId="77777777" w:rsidR="00EB79EA" w:rsidRDefault="00EB79EA"/>
    <w:p w14:paraId="66242031" w14:textId="77777777" w:rsidR="00EB79EA" w:rsidRDefault="00EB79EA"/>
    <w:p w14:paraId="12F3E187" w14:textId="77777777" w:rsidR="00EB79EA" w:rsidRDefault="00EB79EA"/>
    <w:p w14:paraId="311FB6D6" w14:textId="77777777" w:rsidR="00EB79EA" w:rsidRDefault="00EB79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0E6D2" w14:textId="77777777" w:rsidR="005D5853" w:rsidRDefault="005D5853">
    <w:pPr>
      <w:pStyle w:val="Header"/>
    </w:pPr>
  </w:p>
  <w:p w14:paraId="0073A457" w14:textId="77777777" w:rsidR="009B6A5A" w:rsidRDefault="009B6A5A"/>
  <w:p w14:paraId="6F744ADC" w14:textId="77777777" w:rsidR="009B6A5A" w:rsidRDefault="009B6A5A"/>
  <w:p w14:paraId="5B68DA88" w14:textId="77777777" w:rsidR="009B6A5A" w:rsidRDefault="009B6A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201"/>
      <w:gridCol w:w="298"/>
      <w:gridCol w:w="8877"/>
    </w:tblGrid>
    <w:tr w:rsidR="00C956E5" w14:paraId="7DFDFA04" w14:textId="77777777" w:rsidTr="00E952CD">
      <w:trPr>
        <w:trHeight w:hRule="exact" w:val="720"/>
      </w:trPr>
      <w:tc>
        <w:tcPr>
          <w:tcW w:w="2088" w:type="dxa"/>
          <w:vAlign w:val="bottom"/>
        </w:tcPr>
        <w:sdt>
          <w:sdtPr>
            <w:alias w:val="Date"/>
            <w:tag w:val="Date"/>
            <w:id w:val="44104058"/>
            <w:placeholder>
              <w:docPart w:val="E8554C1298CA44FAAD66B05289E903F5"/>
            </w:placeholder>
            <w:showingPlcHdr/>
            <w:dataBinding w:prefixMappings="xmlns:ns0='http://schemas.microsoft.com/office/2006/coverPageProps' " w:xpath="/ns0:CoverPageProperties[1]/ns0:CompanyPhone[1]" w:storeItemID="{55AF091B-3C7A-41E3-B477-F2FDAA23CFDA}"/>
            <w:text w:multiLine="1"/>
          </w:sdtPr>
          <w:sdtEndPr/>
          <w:sdtContent>
            <w:p w14:paraId="3D23AE09" w14:textId="77777777" w:rsidR="00C956E5" w:rsidRPr="005D5922" w:rsidRDefault="004C18CF" w:rsidP="005D5922">
              <w:pPr>
                <w:pStyle w:val="Date"/>
              </w:pPr>
              <w:r>
                <w:t>Date</w:t>
              </w:r>
            </w:p>
          </w:sdtContent>
        </w:sdt>
      </w:tc>
      <w:tc>
        <w:tcPr>
          <w:tcW w:w="283" w:type="dxa"/>
          <w:shd w:val="clear" w:color="auto" w:fill="auto"/>
          <w:vAlign w:val="bottom"/>
        </w:tcPr>
        <w:p w14:paraId="1CD86FDB" w14:textId="77777777" w:rsidR="00C956E5" w:rsidRDefault="00C956E5"/>
      </w:tc>
      <w:tc>
        <w:tcPr>
          <w:tcW w:w="8424" w:type="dxa"/>
          <w:vAlign w:val="bottom"/>
        </w:tcPr>
        <w:p w14:paraId="3647DD35" w14:textId="77777777" w:rsidR="00C956E5" w:rsidRDefault="00D072C9" w:rsidP="005672EF">
          <w:pPr>
            <w:pStyle w:val="Header"/>
          </w:pPr>
          <w:r>
            <w:t>Pg.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170028">
            <w:rPr>
              <w:noProof/>
            </w:rPr>
            <w:t>02</w:t>
          </w:r>
          <w:r>
            <w:fldChar w:fldCharType="end"/>
          </w:r>
        </w:p>
      </w:tc>
    </w:tr>
    <w:tr w:rsidR="00C956E5" w14:paraId="5FC06DA9" w14:textId="77777777" w:rsidTr="00E952CD">
      <w:trPr>
        <w:trHeight w:hRule="exact" w:val="86"/>
      </w:trPr>
      <w:tc>
        <w:tcPr>
          <w:tcW w:w="2088" w:type="dxa"/>
          <w:shd w:val="clear" w:color="auto" w:fill="000000" w:themeFill="text1"/>
        </w:tcPr>
        <w:p w14:paraId="136D5B66" w14:textId="77777777" w:rsidR="00C956E5" w:rsidRDefault="00C956E5"/>
      </w:tc>
      <w:tc>
        <w:tcPr>
          <w:tcW w:w="283" w:type="dxa"/>
          <w:shd w:val="clear" w:color="auto" w:fill="auto"/>
        </w:tcPr>
        <w:p w14:paraId="655819EA" w14:textId="77777777" w:rsidR="00C956E5" w:rsidRDefault="00C956E5"/>
      </w:tc>
      <w:tc>
        <w:tcPr>
          <w:tcW w:w="8424" w:type="dxa"/>
          <w:shd w:val="clear" w:color="auto" w:fill="000000" w:themeFill="text1"/>
        </w:tcPr>
        <w:p w14:paraId="7FE7193E" w14:textId="77777777" w:rsidR="00C956E5" w:rsidRDefault="00C956E5"/>
      </w:tc>
    </w:tr>
  </w:tbl>
  <w:p w14:paraId="743BDC42" w14:textId="77777777" w:rsidR="009B6A5A" w:rsidRDefault="009B6A5A" w:rsidP="00E952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7AAED" w14:textId="6F91E331" w:rsidR="00500176" w:rsidRDefault="005001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6"/>
    <w:multiLevelType w:val="multilevel"/>
    <w:tmpl w:val="00000006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A74519"/>
    <w:multiLevelType w:val="hybridMultilevel"/>
    <w:tmpl w:val="49E413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825EE"/>
    <w:multiLevelType w:val="hybridMultilevel"/>
    <w:tmpl w:val="5EAC5890"/>
    <w:lvl w:ilvl="0" w:tplc="DFF436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D34E2"/>
    <w:multiLevelType w:val="hybridMultilevel"/>
    <w:tmpl w:val="4FBC5824"/>
    <w:lvl w:ilvl="0" w:tplc="441C3762">
      <w:start w:val="1"/>
      <w:numFmt w:val="decimal"/>
      <w:lvlText w:val="%1."/>
      <w:lvlJc w:val="left"/>
      <w:pPr>
        <w:ind w:left="352" w:hanging="360"/>
      </w:pPr>
    </w:lvl>
    <w:lvl w:ilvl="1" w:tplc="04090019">
      <w:start w:val="1"/>
      <w:numFmt w:val="lowerLetter"/>
      <w:lvlText w:val="%2."/>
      <w:lvlJc w:val="left"/>
      <w:pPr>
        <w:ind w:left="1072" w:hanging="360"/>
      </w:pPr>
    </w:lvl>
    <w:lvl w:ilvl="2" w:tplc="0409001B">
      <w:start w:val="1"/>
      <w:numFmt w:val="lowerRoman"/>
      <w:lvlText w:val="%3."/>
      <w:lvlJc w:val="right"/>
      <w:pPr>
        <w:ind w:left="1792" w:hanging="180"/>
      </w:pPr>
    </w:lvl>
    <w:lvl w:ilvl="3" w:tplc="0409000F">
      <w:start w:val="1"/>
      <w:numFmt w:val="decimal"/>
      <w:lvlText w:val="%4."/>
      <w:lvlJc w:val="left"/>
      <w:pPr>
        <w:ind w:left="2512" w:hanging="360"/>
      </w:pPr>
    </w:lvl>
    <w:lvl w:ilvl="4" w:tplc="04090019">
      <w:start w:val="1"/>
      <w:numFmt w:val="lowerLetter"/>
      <w:lvlText w:val="%5."/>
      <w:lvlJc w:val="left"/>
      <w:pPr>
        <w:ind w:left="3232" w:hanging="360"/>
      </w:pPr>
    </w:lvl>
    <w:lvl w:ilvl="5" w:tplc="0409001B">
      <w:start w:val="1"/>
      <w:numFmt w:val="lowerRoman"/>
      <w:lvlText w:val="%6."/>
      <w:lvlJc w:val="right"/>
      <w:pPr>
        <w:ind w:left="3952" w:hanging="180"/>
      </w:pPr>
    </w:lvl>
    <w:lvl w:ilvl="6" w:tplc="0409000F">
      <w:start w:val="1"/>
      <w:numFmt w:val="decimal"/>
      <w:lvlText w:val="%7."/>
      <w:lvlJc w:val="left"/>
      <w:pPr>
        <w:ind w:left="4672" w:hanging="360"/>
      </w:pPr>
    </w:lvl>
    <w:lvl w:ilvl="7" w:tplc="04090019">
      <w:start w:val="1"/>
      <w:numFmt w:val="lowerLetter"/>
      <w:lvlText w:val="%8."/>
      <w:lvlJc w:val="left"/>
      <w:pPr>
        <w:ind w:left="5392" w:hanging="360"/>
      </w:pPr>
    </w:lvl>
    <w:lvl w:ilvl="8" w:tplc="0409001B">
      <w:start w:val="1"/>
      <w:numFmt w:val="lowerRoman"/>
      <w:lvlText w:val="%9."/>
      <w:lvlJc w:val="right"/>
      <w:pPr>
        <w:ind w:left="6112" w:hanging="180"/>
      </w:pPr>
    </w:lvl>
  </w:abstractNum>
  <w:abstractNum w:abstractNumId="7" w15:restartNumberingAfterBreak="0">
    <w:nsid w:val="2C893052"/>
    <w:multiLevelType w:val="hybridMultilevel"/>
    <w:tmpl w:val="2BE09A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0913CF"/>
    <w:multiLevelType w:val="hybridMultilevel"/>
    <w:tmpl w:val="21504BB4"/>
    <w:lvl w:ilvl="0" w:tplc="61AC6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154184"/>
    <w:multiLevelType w:val="hybridMultilevel"/>
    <w:tmpl w:val="B5EE06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235B03"/>
    <w:multiLevelType w:val="hybridMultilevel"/>
    <w:tmpl w:val="2CF2B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C5D5F"/>
    <w:multiLevelType w:val="hybridMultilevel"/>
    <w:tmpl w:val="89D41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30DBC"/>
    <w:multiLevelType w:val="hybridMultilevel"/>
    <w:tmpl w:val="3F90F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FB687A"/>
    <w:multiLevelType w:val="hybridMultilevel"/>
    <w:tmpl w:val="45820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715A4C"/>
    <w:multiLevelType w:val="hybridMultilevel"/>
    <w:tmpl w:val="21DEB394"/>
    <w:lvl w:ilvl="0" w:tplc="A21C81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068C6"/>
    <w:multiLevelType w:val="hybridMultilevel"/>
    <w:tmpl w:val="AD9A8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C17775"/>
    <w:multiLevelType w:val="hybridMultilevel"/>
    <w:tmpl w:val="4EB60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D3545"/>
    <w:multiLevelType w:val="hybridMultilevel"/>
    <w:tmpl w:val="C9101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33158"/>
    <w:multiLevelType w:val="hybridMultilevel"/>
    <w:tmpl w:val="49DA9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0D3DB4"/>
    <w:multiLevelType w:val="hybridMultilevel"/>
    <w:tmpl w:val="BE38F56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2C6108"/>
    <w:multiLevelType w:val="hybridMultilevel"/>
    <w:tmpl w:val="7B74B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A680E"/>
    <w:multiLevelType w:val="hybridMultilevel"/>
    <w:tmpl w:val="D93ED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232825">
    <w:abstractNumId w:val="17"/>
  </w:num>
  <w:num w:numId="2" w16cid:durableId="882443773">
    <w:abstractNumId w:val="13"/>
  </w:num>
  <w:num w:numId="3" w16cid:durableId="1145127804">
    <w:abstractNumId w:val="6"/>
  </w:num>
  <w:num w:numId="4" w16cid:durableId="1791701937">
    <w:abstractNumId w:val="5"/>
  </w:num>
  <w:num w:numId="5" w16cid:durableId="1849980538">
    <w:abstractNumId w:val="0"/>
  </w:num>
  <w:num w:numId="6" w16cid:durableId="1895501856">
    <w:abstractNumId w:val="1"/>
  </w:num>
  <w:num w:numId="7" w16cid:durableId="332343704">
    <w:abstractNumId w:val="2"/>
  </w:num>
  <w:num w:numId="8" w16cid:durableId="1752390810">
    <w:abstractNumId w:val="3"/>
  </w:num>
  <w:num w:numId="9" w16cid:durableId="1542090569">
    <w:abstractNumId w:val="15"/>
  </w:num>
  <w:num w:numId="10" w16cid:durableId="1684628949">
    <w:abstractNumId w:val="10"/>
  </w:num>
  <w:num w:numId="11" w16cid:durableId="1379861402">
    <w:abstractNumId w:val="4"/>
  </w:num>
  <w:num w:numId="12" w16cid:durableId="474299044">
    <w:abstractNumId w:val="19"/>
  </w:num>
  <w:num w:numId="13" w16cid:durableId="1807506728">
    <w:abstractNumId w:val="9"/>
  </w:num>
  <w:num w:numId="14" w16cid:durableId="877936754">
    <w:abstractNumId w:val="7"/>
  </w:num>
  <w:num w:numId="15" w16cid:durableId="2074690669">
    <w:abstractNumId w:val="8"/>
  </w:num>
  <w:num w:numId="16" w16cid:durableId="1020934934">
    <w:abstractNumId w:val="18"/>
  </w:num>
  <w:num w:numId="17" w16cid:durableId="1733388068">
    <w:abstractNumId w:val="12"/>
  </w:num>
  <w:num w:numId="18" w16cid:durableId="868834638">
    <w:abstractNumId w:val="21"/>
  </w:num>
  <w:num w:numId="19" w16cid:durableId="630786798">
    <w:abstractNumId w:val="20"/>
  </w:num>
  <w:num w:numId="20" w16cid:durableId="1431782149">
    <w:abstractNumId w:val="14"/>
  </w:num>
  <w:num w:numId="21" w16cid:durableId="91438156">
    <w:abstractNumId w:val="16"/>
  </w:num>
  <w:num w:numId="22" w16cid:durableId="7546684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3D"/>
    <w:rsid w:val="0000074E"/>
    <w:rsid w:val="00002788"/>
    <w:rsid w:val="00004A8C"/>
    <w:rsid w:val="00004E48"/>
    <w:rsid w:val="0001287C"/>
    <w:rsid w:val="000263BC"/>
    <w:rsid w:val="00027D6F"/>
    <w:rsid w:val="0003105E"/>
    <w:rsid w:val="000329DC"/>
    <w:rsid w:val="00034B1E"/>
    <w:rsid w:val="00052720"/>
    <w:rsid w:val="000606FD"/>
    <w:rsid w:val="00060F46"/>
    <w:rsid w:val="000612EA"/>
    <w:rsid w:val="00074E1C"/>
    <w:rsid w:val="00076B48"/>
    <w:rsid w:val="0008470C"/>
    <w:rsid w:val="000B624D"/>
    <w:rsid w:val="000B6CA1"/>
    <w:rsid w:val="000C434C"/>
    <w:rsid w:val="000D13E3"/>
    <w:rsid w:val="0010078A"/>
    <w:rsid w:val="001107C0"/>
    <w:rsid w:val="00113F9B"/>
    <w:rsid w:val="00143F92"/>
    <w:rsid w:val="0014577E"/>
    <w:rsid w:val="00147960"/>
    <w:rsid w:val="001646DF"/>
    <w:rsid w:val="00170028"/>
    <w:rsid w:val="001767BD"/>
    <w:rsid w:val="00186B7B"/>
    <w:rsid w:val="00187F9A"/>
    <w:rsid w:val="00187FF2"/>
    <w:rsid w:val="001979C1"/>
    <w:rsid w:val="001A2D69"/>
    <w:rsid w:val="001B677C"/>
    <w:rsid w:val="001C1E90"/>
    <w:rsid w:val="001D2CBF"/>
    <w:rsid w:val="001D5FC7"/>
    <w:rsid w:val="001E6732"/>
    <w:rsid w:val="001F5222"/>
    <w:rsid w:val="001F688D"/>
    <w:rsid w:val="001F7984"/>
    <w:rsid w:val="002200FB"/>
    <w:rsid w:val="002266F1"/>
    <w:rsid w:val="002347A1"/>
    <w:rsid w:val="00254DA2"/>
    <w:rsid w:val="002661A5"/>
    <w:rsid w:val="002741FF"/>
    <w:rsid w:val="00274582"/>
    <w:rsid w:val="00275DEA"/>
    <w:rsid w:val="0028578F"/>
    <w:rsid w:val="002860A8"/>
    <w:rsid w:val="00287E94"/>
    <w:rsid w:val="00291394"/>
    <w:rsid w:val="0029193D"/>
    <w:rsid w:val="00291CD7"/>
    <w:rsid w:val="002A3EE7"/>
    <w:rsid w:val="002A53C0"/>
    <w:rsid w:val="002A7E25"/>
    <w:rsid w:val="002B0EF0"/>
    <w:rsid w:val="002B2740"/>
    <w:rsid w:val="002B27AD"/>
    <w:rsid w:val="002C2BA5"/>
    <w:rsid w:val="002C6DB4"/>
    <w:rsid w:val="002D77BC"/>
    <w:rsid w:val="002E0DCE"/>
    <w:rsid w:val="002F37B1"/>
    <w:rsid w:val="002F3A34"/>
    <w:rsid w:val="003068D7"/>
    <w:rsid w:val="00310D0F"/>
    <w:rsid w:val="003144E4"/>
    <w:rsid w:val="00321B29"/>
    <w:rsid w:val="00327634"/>
    <w:rsid w:val="00334A5E"/>
    <w:rsid w:val="003375DC"/>
    <w:rsid w:val="003546A5"/>
    <w:rsid w:val="003572BA"/>
    <w:rsid w:val="00360E3F"/>
    <w:rsid w:val="00367559"/>
    <w:rsid w:val="003716E0"/>
    <w:rsid w:val="00372C5A"/>
    <w:rsid w:val="00380EC3"/>
    <w:rsid w:val="003850FC"/>
    <w:rsid w:val="003A1996"/>
    <w:rsid w:val="003A209A"/>
    <w:rsid w:val="003A53B5"/>
    <w:rsid w:val="003C311E"/>
    <w:rsid w:val="003D0C5D"/>
    <w:rsid w:val="003E3858"/>
    <w:rsid w:val="003E4438"/>
    <w:rsid w:val="003F6C99"/>
    <w:rsid w:val="00401EB2"/>
    <w:rsid w:val="004063C1"/>
    <w:rsid w:val="00417D77"/>
    <w:rsid w:val="00422EDC"/>
    <w:rsid w:val="0042371D"/>
    <w:rsid w:val="0043004B"/>
    <w:rsid w:val="004303A6"/>
    <w:rsid w:val="00430F6E"/>
    <w:rsid w:val="00445B9D"/>
    <w:rsid w:val="004466F0"/>
    <w:rsid w:val="00471065"/>
    <w:rsid w:val="00483F83"/>
    <w:rsid w:val="00485ECC"/>
    <w:rsid w:val="00487B88"/>
    <w:rsid w:val="0049284B"/>
    <w:rsid w:val="004936DB"/>
    <w:rsid w:val="00494518"/>
    <w:rsid w:val="004A355A"/>
    <w:rsid w:val="004A4728"/>
    <w:rsid w:val="004C18CF"/>
    <w:rsid w:val="004D1C6C"/>
    <w:rsid w:val="004E3481"/>
    <w:rsid w:val="004E48F9"/>
    <w:rsid w:val="004E5C6C"/>
    <w:rsid w:val="004F5A0D"/>
    <w:rsid w:val="00500176"/>
    <w:rsid w:val="0050025C"/>
    <w:rsid w:val="00500520"/>
    <w:rsid w:val="00502039"/>
    <w:rsid w:val="005161E5"/>
    <w:rsid w:val="00535AF3"/>
    <w:rsid w:val="00544FCE"/>
    <w:rsid w:val="00545DA9"/>
    <w:rsid w:val="005548ED"/>
    <w:rsid w:val="00556D0B"/>
    <w:rsid w:val="00557845"/>
    <w:rsid w:val="00564B90"/>
    <w:rsid w:val="00565E42"/>
    <w:rsid w:val="005672EF"/>
    <w:rsid w:val="00581645"/>
    <w:rsid w:val="005850A5"/>
    <w:rsid w:val="00590C3D"/>
    <w:rsid w:val="005979A5"/>
    <w:rsid w:val="005B37F8"/>
    <w:rsid w:val="005D3484"/>
    <w:rsid w:val="005D5433"/>
    <w:rsid w:val="005D5853"/>
    <w:rsid w:val="005D5922"/>
    <w:rsid w:val="005D77AC"/>
    <w:rsid w:val="005E5307"/>
    <w:rsid w:val="005F2617"/>
    <w:rsid w:val="006008DA"/>
    <w:rsid w:val="0060657F"/>
    <w:rsid w:val="00633C22"/>
    <w:rsid w:val="00642274"/>
    <w:rsid w:val="006449F9"/>
    <w:rsid w:val="00652FAE"/>
    <w:rsid w:val="00662B23"/>
    <w:rsid w:val="00665308"/>
    <w:rsid w:val="006750D0"/>
    <w:rsid w:val="00684DA3"/>
    <w:rsid w:val="00686BDA"/>
    <w:rsid w:val="006952FD"/>
    <w:rsid w:val="006A3348"/>
    <w:rsid w:val="006B1F9C"/>
    <w:rsid w:val="006B2516"/>
    <w:rsid w:val="006B5E0C"/>
    <w:rsid w:val="006E33F0"/>
    <w:rsid w:val="006E3796"/>
    <w:rsid w:val="00703717"/>
    <w:rsid w:val="00704313"/>
    <w:rsid w:val="007237AF"/>
    <w:rsid w:val="00723B54"/>
    <w:rsid w:val="0072403B"/>
    <w:rsid w:val="0074184A"/>
    <w:rsid w:val="00743359"/>
    <w:rsid w:val="00743793"/>
    <w:rsid w:val="00756972"/>
    <w:rsid w:val="0076073A"/>
    <w:rsid w:val="00764FC9"/>
    <w:rsid w:val="00790CF7"/>
    <w:rsid w:val="00793FA3"/>
    <w:rsid w:val="007958FB"/>
    <w:rsid w:val="007D3569"/>
    <w:rsid w:val="007D603C"/>
    <w:rsid w:val="007E20A4"/>
    <w:rsid w:val="007E259D"/>
    <w:rsid w:val="007F1CD6"/>
    <w:rsid w:val="007F5553"/>
    <w:rsid w:val="007F74D2"/>
    <w:rsid w:val="00805B83"/>
    <w:rsid w:val="0083286F"/>
    <w:rsid w:val="0085020A"/>
    <w:rsid w:val="00855276"/>
    <w:rsid w:val="0085556A"/>
    <w:rsid w:val="008576DD"/>
    <w:rsid w:val="00860FFF"/>
    <w:rsid w:val="00862D1B"/>
    <w:rsid w:val="00866329"/>
    <w:rsid w:val="00894A19"/>
    <w:rsid w:val="008A5D51"/>
    <w:rsid w:val="008B3FBB"/>
    <w:rsid w:val="008B56B4"/>
    <w:rsid w:val="008C4B50"/>
    <w:rsid w:val="008D5167"/>
    <w:rsid w:val="008D54A1"/>
    <w:rsid w:val="008D7D5F"/>
    <w:rsid w:val="008E7B2B"/>
    <w:rsid w:val="008F03EE"/>
    <w:rsid w:val="008F12CC"/>
    <w:rsid w:val="008F1F3B"/>
    <w:rsid w:val="008F503C"/>
    <w:rsid w:val="00900F55"/>
    <w:rsid w:val="0090300D"/>
    <w:rsid w:val="0090458B"/>
    <w:rsid w:val="00905538"/>
    <w:rsid w:val="0092069C"/>
    <w:rsid w:val="009219CC"/>
    <w:rsid w:val="00921BA8"/>
    <w:rsid w:val="00925FF8"/>
    <w:rsid w:val="00933186"/>
    <w:rsid w:val="00941FE7"/>
    <w:rsid w:val="00950B39"/>
    <w:rsid w:val="009657FA"/>
    <w:rsid w:val="0097262B"/>
    <w:rsid w:val="00996023"/>
    <w:rsid w:val="009A094F"/>
    <w:rsid w:val="009B6A5A"/>
    <w:rsid w:val="009C12E9"/>
    <w:rsid w:val="009C2AF5"/>
    <w:rsid w:val="009E7989"/>
    <w:rsid w:val="009F0E71"/>
    <w:rsid w:val="009F544F"/>
    <w:rsid w:val="009F79BF"/>
    <w:rsid w:val="00A0337A"/>
    <w:rsid w:val="00A0389D"/>
    <w:rsid w:val="00A0718C"/>
    <w:rsid w:val="00A2043F"/>
    <w:rsid w:val="00A20494"/>
    <w:rsid w:val="00A22416"/>
    <w:rsid w:val="00A35249"/>
    <w:rsid w:val="00A40140"/>
    <w:rsid w:val="00A43783"/>
    <w:rsid w:val="00A5360A"/>
    <w:rsid w:val="00A53BFF"/>
    <w:rsid w:val="00A65FB7"/>
    <w:rsid w:val="00A83035"/>
    <w:rsid w:val="00A90DA0"/>
    <w:rsid w:val="00AA0321"/>
    <w:rsid w:val="00AB5A92"/>
    <w:rsid w:val="00AD134A"/>
    <w:rsid w:val="00AE1C46"/>
    <w:rsid w:val="00AF47B4"/>
    <w:rsid w:val="00B1004E"/>
    <w:rsid w:val="00B132F9"/>
    <w:rsid w:val="00B136BD"/>
    <w:rsid w:val="00B25474"/>
    <w:rsid w:val="00B27DA6"/>
    <w:rsid w:val="00B4323E"/>
    <w:rsid w:val="00B560DA"/>
    <w:rsid w:val="00B651D3"/>
    <w:rsid w:val="00B960F1"/>
    <w:rsid w:val="00BA730D"/>
    <w:rsid w:val="00BB4FB8"/>
    <w:rsid w:val="00BB799B"/>
    <w:rsid w:val="00BE31F4"/>
    <w:rsid w:val="00BF0522"/>
    <w:rsid w:val="00BF0A31"/>
    <w:rsid w:val="00C054EF"/>
    <w:rsid w:val="00C11945"/>
    <w:rsid w:val="00C14797"/>
    <w:rsid w:val="00C33FD5"/>
    <w:rsid w:val="00C353BB"/>
    <w:rsid w:val="00C362EA"/>
    <w:rsid w:val="00C36D18"/>
    <w:rsid w:val="00C47859"/>
    <w:rsid w:val="00C60629"/>
    <w:rsid w:val="00C66028"/>
    <w:rsid w:val="00C67243"/>
    <w:rsid w:val="00C80E3E"/>
    <w:rsid w:val="00C8269B"/>
    <w:rsid w:val="00C87868"/>
    <w:rsid w:val="00C91A31"/>
    <w:rsid w:val="00C93127"/>
    <w:rsid w:val="00C956E5"/>
    <w:rsid w:val="00CA0094"/>
    <w:rsid w:val="00CA060D"/>
    <w:rsid w:val="00CA4E98"/>
    <w:rsid w:val="00CA6406"/>
    <w:rsid w:val="00CA780B"/>
    <w:rsid w:val="00CB24B5"/>
    <w:rsid w:val="00CC125E"/>
    <w:rsid w:val="00CD2571"/>
    <w:rsid w:val="00CD34FF"/>
    <w:rsid w:val="00CF3804"/>
    <w:rsid w:val="00D06A1F"/>
    <w:rsid w:val="00D072C9"/>
    <w:rsid w:val="00D13D26"/>
    <w:rsid w:val="00D17DBD"/>
    <w:rsid w:val="00D30C2D"/>
    <w:rsid w:val="00D31ABE"/>
    <w:rsid w:val="00D379B2"/>
    <w:rsid w:val="00D43C7F"/>
    <w:rsid w:val="00D46877"/>
    <w:rsid w:val="00D546C5"/>
    <w:rsid w:val="00D55D44"/>
    <w:rsid w:val="00D60504"/>
    <w:rsid w:val="00D63918"/>
    <w:rsid w:val="00D75808"/>
    <w:rsid w:val="00D86EE2"/>
    <w:rsid w:val="00D90E41"/>
    <w:rsid w:val="00DA42B7"/>
    <w:rsid w:val="00DA5F50"/>
    <w:rsid w:val="00DB6367"/>
    <w:rsid w:val="00DB6485"/>
    <w:rsid w:val="00DC350E"/>
    <w:rsid w:val="00DD2709"/>
    <w:rsid w:val="00DD507F"/>
    <w:rsid w:val="00E115C5"/>
    <w:rsid w:val="00E25FD3"/>
    <w:rsid w:val="00E325C6"/>
    <w:rsid w:val="00E330EC"/>
    <w:rsid w:val="00E35EAD"/>
    <w:rsid w:val="00E43F1D"/>
    <w:rsid w:val="00E4751F"/>
    <w:rsid w:val="00E51DDF"/>
    <w:rsid w:val="00E54BF0"/>
    <w:rsid w:val="00E55C3E"/>
    <w:rsid w:val="00E62B6C"/>
    <w:rsid w:val="00E72FF8"/>
    <w:rsid w:val="00E76B14"/>
    <w:rsid w:val="00E80A0C"/>
    <w:rsid w:val="00E93985"/>
    <w:rsid w:val="00E952CD"/>
    <w:rsid w:val="00E97FDF"/>
    <w:rsid w:val="00EA53B8"/>
    <w:rsid w:val="00EA5B6F"/>
    <w:rsid w:val="00EB1160"/>
    <w:rsid w:val="00EB1CCF"/>
    <w:rsid w:val="00EB79EA"/>
    <w:rsid w:val="00EC4BF5"/>
    <w:rsid w:val="00ED6C7A"/>
    <w:rsid w:val="00ED78F4"/>
    <w:rsid w:val="00EE18F0"/>
    <w:rsid w:val="00EE49AF"/>
    <w:rsid w:val="00EF4D06"/>
    <w:rsid w:val="00F0218E"/>
    <w:rsid w:val="00F0384F"/>
    <w:rsid w:val="00F1570E"/>
    <w:rsid w:val="00F23407"/>
    <w:rsid w:val="00F30265"/>
    <w:rsid w:val="00F34922"/>
    <w:rsid w:val="00F349D7"/>
    <w:rsid w:val="00F40C5D"/>
    <w:rsid w:val="00F43EEB"/>
    <w:rsid w:val="00F47CE3"/>
    <w:rsid w:val="00F50C45"/>
    <w:rsid w:val="00F5401D"/>
    <w:rsid w:val="00F544AC"/>
    <w:rsid w:val="00F56165"/>
    <w:rsid w:val="00F63A2F"/>
    <w:rsid w:val="00F648A5"/>
    <w:rsid w:val="00F82836"/>
    <w:rsid w:val="00F84BF9"/>
    <w:rsid w:val="00F850CE"/>
    <w:rsid w:val="00F9291D"/>
    <w:rsid w:val="00F92E11"/>
    <w:rsid w:val="00F932C2"/>
    <w:rsid w:val="00FA0817"/>
    <w:rsid w:val="00FA3B3F"/>
    <w:rsid w:val="00FA3FBA"/>
    <w:rsid w:val="00FB3DC4"/>
    <w:rsid w:val="00FB5062"/>
    <w:rsid w:val="00FD7EEE"/>
    <w:rsid w:val="00FE71F2"/>
    <w:rsid w:val="00FF047B"/>
    <w:rsid w:val="00FF3D70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47A54D"/>
  <w15:docId w15:val="{B7AE4979-CC9C-4C9A-B77C-649F91A2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after="400" w:line="336" w:lineRule="auto"/>
        <w:ind w:right="2376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4EF"/>
  </w:style>
  <w:style w:type="paragraph" w:styleId="Heading1">
    <w:name w:val="heading 1"/>
    <w:basedOn w:val="Normal"/>
    <w:link w:val="Heading1Char"/>
    <w:uiPriority w:val="2"/>
    <w:qFormat/>
    <w:rsid w:val="000612EA"/>
    <w:pPr>
      <w:keepNext/>
      <w:keepLines/>
      <w:spacing w:before="360" w:after="0"/>
      <w:ind w:right="0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link w:val="Heading2Char"/>
    <w:uiPriority w:val="2"/>
    <w:semiHidden/>
    <w:unhideWhenUsed/>
    <w:qFormat/>
    <w:rsid w:val="00C33F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3C311E"/>
    <w:pPr>
      <w:spacing w:after="60" w:line="240" w:lineRule="auto"/>
      <w:ind w:left="29" w:right="29"/>
      <w:contextualSpacing/>
    </w:pPr>
    <w:rPr>
      <w:rFonts w:asciiTheme="majorHAnsi" w:eastAsiaTheme="majorEastAsia" w:hAnsiTheme="majorHAnsi" w:cstheme="majorBidi"/>
      <w:b/>
      <w:color w:val="EF4623" w:themeColor="accent1"/>
      <w:kern w:val="28"/>
      <w:sz w:val="36"/>
      <w:szCs w:val="56"/>
    </w:r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480" w:after="960" w:line="240" w:lineRule="auto"/>
    </w:pPr>
    <w:rPr>
      <w:color w:val="595959" w:themeColor="text1" w:themeTint="A6"/>
      <w:kern w:val="20"/>
    </w:rPr>
  </w:style>
  <w:style w:type="character" w:customStyle="1" w:styleId="ClosingChar">
    <w:name w:val="Closing Char"/>
    <w:basedOn w:val="DefaultParagraphFont"/>
    <w:link w:val="Closing"/>
    <w:uiPriority w:val="5"/>
    <w:rsid w:val="00894A19"/>
    <w:rPr>
      <w:color w:val="595959" w:themeColor="text1" w:themeTint="A6"/>
      <w:kern w:val="20"/>
    </w:rPr>
  </w:style>
  <w:style w:type="paragraph" w:styleId="Date">
    <w:name w:val="Date"/>
    <w:basedOn w:val="Normal"/>
    <w:link w:val="DateChar"/>
    <w:uiPriority w:val="1"/>
    <w:qFormat/>
    <w:rsid w:val="00A20494"/>
    <w:pPr>
      <w:spacing w:after="40" w:line="240" w:lineRule="auto"/>
      <w:ind w:right="0"/>
    </w:pPr>
    <w:rPr>
      <w:color w:val="000000" w:themeColor="text1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894A19"/>
    <w:rPr>
      <w:color w:val="000000" w:themeColor="text1"/>
      <w:sz w:val="36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ind w:left="29" w:right="29"/>
    </w:pPr>
    <w:rPr>
      <w:color w:val="EF4623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color w:val="EF4623" w:themeColor="accent1"/>
      <w:sz w:val="20"/>
    </w:rPr>
  </w:style>
  <w:style w:type="character" w:customStyle="1" w:styleId="TitleChar">
    <w:name w:val="Title Char"/>
    <w:basedOn w:val="DefaultParagraphFont"/>
    <w:link w:val="Title"/>
    <w:uiPriority w:val="10"/>
    <w:rsid w:val="003C311E"/>
    <w:rPr>
      <w:rFonts w:asciiTheme="majorHAnsi" w:eastAsiaTheme="majorEastAsia" w:hAnsiTheme="majorHAnsi" w:cstheme="majorBidi"/>
      <w:b/>
      <w:color w:val="EF4623" w:themeColor="accent1"/>
      <w:kern w:val="28"/>
      <w:sz w:val="36"/>
      <w:szCs w:val="56"/>
    </w:rPr>
  </w:style>
  <w:style w:type="paragraph" w:customStyle="1" w:styleId="Graphic">
    <w:name w:val="Graphic"/>
    <w:basedOn w:val="Normal"/>
    <w:uiPriority w:val="12"/>
    <w:qFormat/>
    <w:rsid w:val="00ED6C7A"/>
    <w:pPr>
      <w:spacing w:after="80" w:line="240" w:lineRule="auto"/>
      <w:ind w:right="0"/>
      <w:jc w:val="center"/>
    </w:pPr>
  </w:style>
  <w:style w:type="paragraph" w:styleId="Header">
    <w:name w:val="header"/>
    <w:basedOn w:val="Normal"/>
    <w:link w:val="HeaderChar"/>
    <w:uiPriority w:val="99"/>
    <w:qFormat/>
    <w:rsid w:val="005672EF"/>
    <w:pPr>
      <w:spacing w:after="40" w:line="240" w:lineRule="auto"/>
      <w:ind w:right="0"/>
      <w:jc w:val="right"/>
    </w:pPr>
    <w:rPr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5672EF"/>
    <w:rPr>
      <w:sz w:val="36"/>
    </w:rPr>
  </w:style>
  <w:style w:type="character" w:customStyle="1" w:styleId="Heading1Char">
    <w:name w:val="Heading 1 Char"/>
    <w:basedOn w:val="DefaultParagraphFont"/>
    <w:link w:val="Heading1"/>
    <w:uiPriority w:val="2"/>
    <w:rsid w:val="000612EA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2"/>
    <w:semiHidden/>
    <w:rsid w:val="00894A19"/>
    <w:rPr>
      <w:rFonts w:asciiTheme="majorHAnsi" w:eastAsiaTheme="majorEastAsia" w:hAnsiTheme="majorHAnsi" w:cstheme="majorBidi"/>
      <w:b/>
      <w:bCs/>
      <w:sz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Info">
    <w:name w:val="Recipient Info"/>
    <w:basedOn w:val="Normal"/>
    <w:uiPriority w:val="3"/>
    <w:qFormat/>
    <w:rsid w:val="00A20494"/>
    <w:pPr>
      <w:spacing w:after="0" w:line="264" w:lineRule="auto"/>
      <w:ind w:right="0"/>
    </w:pPr>
    <w:rPr>
      <w:color w:val="EF4623" w:themeColor="accent1"/>
      <w:sz w:val="18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rsid w:val="000612EA"/>
    <w:pPr>
      <w:spacing w:before="960"/>
    </w:pPr>
  </w:style>
  <w:style w:type="character" w:customStyle="1" w:styleId="SalutationChar">
    <w:name w:val="Salutation Char"/>
    <w:basedOn w:val="DefaultParagraphFont"/>
    <w:link w:val="Salutation"/>
    <w:uiPriority w:val="4"/>
    <w:rsid w:val="000612EA"/>
  </w:style>
  <w:style w:type="paragraph" w:styleId="Signature">
    <w:name w:val="Signature"/>
    <w:basedOn w:val="Normal"/>
    <w:link w:val="SignatureChar"/>
    <w:uiPriority w:val="6"/>
    <w:unhideWhenUsed/>
    <w:qFormat/>
    <w:pPr>
      <w:spacing w:before="40" w:after="40" w:line="288" w:lineRule="auto"/>
    </w:pPr>
    <w:rPr>
      <w:b/>
      <w:bCs/>
      <w:color w:val="595959" w:themeColor="text1" w:themeTint="A6"/>
      <w:kern w:val="20"/>
    </w:rPr>
  </w:style>
  <w:style w:type="character" w:customStyle="1" w:styleId="SignatureChar">
    <w:name w:val="Signature Char"/>
    <w:basedOn w:val="DefaultParagraphFont"/>
    <w:link w:val="Signature"/>
    <w:uiPriority w:val="6"/>
    <w:rsid w:val="00894A19"/>
    <w:rPr>
      <w:b/>
      <w:bCs/>
      <w:color w:val="595959" w:themeColor="text1" w:themeTint="A6"/>
      <w:kern w:val="20"/>
    </w:rPr>
  </w:style>
  <w:style w:type="table" w:styleId="TableGrid">
    <w:name w:val="Table Grid"/>
    <w:basedOn w:val="TableNormal"/>
    <w:uiPriority w:val="59"/>
    <w:rsid w:val="004A355A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styleId="Strong">
    <w:name w:val="Strong"/>
    <w:basedOn w:val="DefaultParagraphFont"/>
    <w:uiPriority w:val="11"/>
    <w:qFormat/>
    <w:rsid w:val="00ED6C7A"/>
    <w:rPr>
      <w:b/>
      <w:bCs/>
    </w:rPr>
  </w:style>
  <w:style w:type="paragraph" w:customStyle="1" w:styleId="SignatureDetails">
    <w:name w:val="Signature Details"/>
    <w:basedOn w:val="Normal"/>
    <w:uiPriority w:val="7"/>
    <w:qFormat/>
    <w:rsid w:val="002F37B1"/>
    <w:pPr>
      <w:spacing w:after="0"/>
    </w:pPr>
    <w:rPr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A92"/>
    <w:pPr>
      <w:spacing w:after="0" w:line="240" w:lineRule="auto"/>
      <w:ind w:left="720" w:right="0"/>
      <w:contextualSpacing/>
    </w:pPr>
    <w:rPr>
      <w:rFonts w:eastAsiaTheme="minorEastAsia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BF0522"/>
    <w:pPr>
      <w:widowControl w:val="0"/>
      <w:autoSpaceDE w:val="0"/>
      <w:autoSpaceDN w:val="0"/>
      <w:spacing w:after="0" w:line="240" w:lineRule="auto"/>
      <w:ind w:right="0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F0522"/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Default">
    <w:name w:val="Default"/>
    <w:rsid w:val="00652FAE"/>
    <w:pPr>
      <w:autoSpaceDE w:val="0"/>
      <w:autoSpaceDN w:val="0"/>
      <w:adjustRightInd w:val="0"/>
      <w:spacing w:after="0" w:line="240" w:lineRule="auto"/>
      <w:ind w:right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219.66.7\Shared%20Data\Users\pmccarthy\Custom%20Office%20Templates\Blank%20Letterhead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554C1298CA44FAAD66B05289E90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CB62C-D086-4C05-9A85-C3A56362BD46}"/>
      </w:docPartPr>
      <w:docPartBody>
        <w:p w:rsidR="003B5C23" w:rsidRDefault="003B5C23">
          <w:pPr>
            <w:pStyle w:val="E8554C1298CA44FAAD66B05289E903F5"/>
          </w:pPr>
          <w:r w:rsidRPr="001F27BB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C23"/>
    <w:rsid w:val="00037D79"/>
    <w:rsid w:val="001B650A"/>
    <w:rsid w:val="002047E1"/>
    <w:rsid w:val="002070CF"/>
    <w:rsid w:val="002B07EA"/>
    <w:rsid w:val="002E0415"/>
    <w:rsid w:val="0032561C"/>
    <w:rsid w:val="003B5C23"/>
    <w:rsid w:val="00465EA4"/>
    <w:rsid w:val="004D2A52"/>
    <w:rsid w:val="00522EED"/>
    <w:rsid w:val="009F6FDA"/>
    <w:rsid w:val="00C4731E"/>
    <w:rsid w:val="00E6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8554C1298CA44FAAD66B05289E903F5">
    <w:name w:val="E8554C1298CA44FAAD66B05289E903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B38777-F18A-4369-B6FD-4FDF8FA07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Letterhead1</Template>
  <TotalTime>227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Moracco</dc:creator>
  <cp:keywords/>
  <cp:lastModifiedBy>Jennifer Scafidi</cp:lastModifiedBy>
  <cp:revision>6</cp:revision>
  <cp:lastPrinted>2024-04-02T16:46:00Z</cp:lastPrinted>
  <dcterms:created xsi:type="dcterms:W3CDTF">2024-03-22T17:17:00Z</dcterms:created>
  <dcterms:modified xsi:type="dcterms:W3CDTF">2024-04-02T16:48:00Z</dcterms:modified>
  <cp:version/>
</cp:coreProperties>
</file>