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77777777" w:rsidR="002D77BC" w:rsidRDefault="002D77BC"/>
    <w:tbl>
      <w:tblPr>
        <w:tblW w:w="4904" w:type="pct"/>
        <w:tblCellMar>
          <w:left w:w="0" w:type="dxa"/>
          <w:right w:w="0" w:type="dxa"/>
        </w:tblCellMar>
        <w:tblLook w:val="04A0" w:firstRow="1" w:lastRow="0" w:firstColumn="1" w:lastColumn="0" w:noHBand="0" w:noVBand="1"/>
        <w:tblDescription w:val="Layout table"/>
      </w:tblPr>
      <w:tblGrid>
        <w:gridCol w:w="2520"/>
        <w:gridCol w:w="20"/>
        <w:gridCol w:w="8618"/>
      </w:tblGrid>
      <w:tr w:rsidR="00C956E5" w14:paraId="48C1A7CC" w14:textId="77777777" w:rsidTr="00097FC9">
        <w:trPr>
          <w:trHeight w:hRule="exact" w:val="1350"/>
        </w:trPr>
        <w:tc>
          <w:tcPr>
            <w:tcW w:w="1129" w:type="pct"/>
            <w:vAlign w:val="bottom"/>
          </w:tcPr>
          <w:p w14:paraId="28AB44A4" w14:textId="77777777" w:rsidR="004C18CF" w:rsidRPr="00E76B14" w:rsidRDefault="00862D1B" w:rsidP="001F7984">
            <w:pPr>
              <w:pStyle w:val="Date"/>
              <w:spacing w:after="0"/>
            </w:pPr>
            <w:r>
              <w:rPr>
                <w:b/>
                <w:noProof/>
                <w:sz w:val="72"/>
                <w:szCs w:val="84"/>
                <w:lang w:eastAsia="en-US"/>
              </w:rPr>
              <w:drawing>
                <wp:anchor distT="0" distB="0" distL="114300" distR="114300" simplePos="0" relativeHeight="251660288" behindDoc="0" locked="0" layoutInCell="1" allowOverlap="1" wp14:anchorId="621C0FC9" wp14:editId="699673E0">
                  <wp:simplePos x="0" y="0"/>
                  <wp:positionH relativeFrom="column">
                    <wp:posOffset>309880</wp:posOffset>
                  </wp:positionH>
                  <wp:positionV relativeFrom="paragraph">
                    <wp:posOffset>-759460</wp:posOffset>
                  </wp:positionV>
                  <wp:extent cx="952500"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tc>
        <w:tc>
          <w:tcPr>
            <w:tcW w:w="9" w:type="pct"/>
            <w:shd w:val="clear" w:color="auto" w:fill="auto"/>
            <w:vAlign w:val="bottom"/>
          </w:tcPr>
          <w:p w14:paraId="4D751B46" w14:textId="77777777" w:rsidR="00C956E5" w:rsidRDefault="00C956E5"/>
        </w:tc>
        <w:tc>
          <w:tcPr>
            <w:tcW w:w="3862" w:type="pct"/>
            <w:vAlign w:val="bottom"/>
          </w:tcPr>
          <w:p w14:paraId="20A42226" w14:textId="77777777" w:rsidR="00C956E5" w:rsidRPr="0074184A" w:rsidRDefault="006750D0" w:rsidP="006750D0">
            <w:pPr>
              <w:pStyle w:val="Date"/>
              <w:jc w:val="center"/>
              <w:rPr>
                <w:rFonts w:ascii="Garamond" w:hAnsi="Garamond"/>
                <w:b/>
                <w:sz w:val="56"/>
              </w:rPr>
            </w:pPr>
            <w:r w:rsidRPr="0074184A">
              <w:rPr>
                <w:rFonts w:ascii="Garamond" w:hAnsi="Garamond"/>
                <w:b/>
                <w:sz w:val="56"/>
              </w:rPr>
              <w:t>Village of East Syracuse</w:t>
            </w:r>
          </w:p>
          <w:p w14:paraId="53BEDDDA" w14:textId="77777777" w:rsidR="005161E5" w:rsidRPr="005161E5" w:rsidRDefault="005161E5" w:rsidP="006750D0">
            <w:pPr>
              <w:pStyle w:val="Date"/>
              <w:jc w:val="center"/>
              <w:rPr>
                <w:rFonts w:ascii="Garamond" w:hAnsi="Garamond"/>
                <w:sz w:val="28"/>
              </w:rPr>
            </w:pPr>
            <w:r w:rsidRPr="005161E5">
              <w:rPr>
                <w:rFonts w:ascii="Garamond" w:hAnsi="Garamond"/>
                <w:sz w:val="28"/>
              </w:rPr>
              <w:t>204 North Center Street, East Syracuse, NY 13057</w:t>
            </w:r>
          </w:p>
          <w:p w14:paraId="5C51CA10" w14:textId="77777777" w:rsidR="006750D0" w:rsidRPr="005161E5" w:rsidRDefault="005161E5" w:rsidP="006750D0">
            <w:pPr>
              <w:pStyle w:val="Date"/>
              <w:jc w:val="center"/>
              <w:rPr>
                <w:sz w:val="28"/>
                <w:szCs w:val="28"/>
              </w:rPr>
            </w:pPr>
            <w:r w:rsidRPr="005161E5">
              <w:rPr>
                <w:rFonts w:ascii="Garamond" w:hAnsi="Garamond"/>
                <w:sz w:val="28"/>
                <w:szCs w:val="28"/>
              </w:rPr>
              <w:t>Tel: 315-437-3541 Fax: 315-463-2150</w:t>
            </w:r>
          </w:p>
        </w:tc>
      </w:tr>
      <w:tr w:rsidR="00941FE7" w14:paraId="3E58754C" w14:textId="77777777" w:rsidTr="00097FC9">
        <w:trPr>
          <w:trHeight w:hRule="exact" w:val="50"/>
        </w:trPr>
        <w:tc>
          <w:tcPr>
            <w:tcW w:w="1129" w:type="pct"/>
            <w:shd w:val="clear" w:color="auto" w:fill="000000" w:themeFill="text1"/>
            <w:vAlign w:val="bottom"/>
          </w:tcPr>
          <w:p w14:paraId="484F0ABC" w14:textId="77777777" w:rsidR="00941FE7" w:rsidRDefault="00941FE7" w:rsidP="00941FE7"/>
        </w:tc>
        <w:tc>
          <w:tcPr>
            <w:tcW w:w="9" w:type="pct"/>
            <w:shd w:val="clear" w:color="auto" w:fill="auto"/>
            <w:vAlign w:val="bottom"/>
          </w:tcPr>
          <w:p w14:paraId="1B5BAF08" w14:textId="77777777" w:rsidR="00941FE7" w:rsidRDefault="00941FE7" w:rsidP="00941FE7"/>
        </w:tc>
        <w:tc>
          <w:tcPr>
            <w:tcW w:w="3862" w:type="pct"/>
            <w:shd w:val="clear" w:color="auto" w:fill="000000" w:themeFill="text1"/>
            <w:vAlign w:val="bottom"/>
          </w:tcPr>
          <w:p w14:paraId="27568C7E" w14:textId="77777777" w:rsidR="00941FE7" w:rsidRDefault="00941FE7" w:rsidP="00941FE7"/>
        </w:tc>
      </w:tr>
      <w:tr w:rsidR="005672EF" w:rsidRPr="00097FC9" w14:paraId="287E5454" w14:textId="77777777" w:rsidTr="00097FC9">
        <w:tc>
          <w:tcPr>
            <w:tcW w:w="1129" w:type="pct"/>
            <w:shd w:val="clear" w:color="auto" w:fill="auto"/>
          </w:tcPr>
          <w:p w14:paraId="6298AEF0" w14:textId="2EB3E7C0" w:rsidR="005161E5" w:rsidRPr="00097FC9" w:rsidRDefault="005161E5" w:rsidP="005672EF">
            <w:pPr>
              <w:pStyle w:val="RecipientInfo"/>
              <w:rPr>
                <w:rFonts w:ascii="Times New Roman" w:hAnsi="Times New Roman" w:cs="Times New Roman"/>
              </w:rPr>
            </w:pPr>
          </w:p>
          <w:sdt>
            <w:sdtPr>
              <w:rPr>
                <w:rFonts w:ascii="Times New Roman" w:hAnsi="Times New Roman" w:cs="Times New Roman"/>
                <w:b/>
                <w:color w:val="auto"/>
                <w:sz w:val="24"/>
              </w:rPr>
              <w:id w:val="62911666"/>
              <w:placeholder>
                <w:docPart w:val="E8554C1298CA44FAAD66B05289E903F5"/>
              </w:placeholder>
              <w:docPartList>
                <w:docPartGallery w:val="Quick Parts"/>
              </w:docPartList>
            </w:sdtPr>
            <w:sdtEndPr>
              <w:rPr>
                <w:b w:val="0"/>
                <w:sz w:val="22"/>
              </w:rPr>
            </w:sdtEndPr>
            <w:sdtContent>
              <w:p w14:paraId="167C0E39"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Mayor</w:t>
                </w:r>
              </w:p>
              <w:p w14:paraId="303A5CCD" w14:textId="6A962948" w:rsidR="005161E5" w:rsidRPr="00097FC9" w:rsidRDefault="00113F9B"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Lorene Dadey</w:t>
                </w:r>
              </w:p>
              <w:p w14:paraId="4A06F1E0" w14:textId="77777777" w:rsidR="005161E5" w:rsidRPr="00097FC9" w:rsidRDefault="005161E5" w:rsidP="005672EF">
                <w:pPr>
                  <w:pStyle w:val="RecipientInfo"/>
                  <w:rPr>
                    <w:rFonts w:ascii="Times New Roman" w:hAnsi="Times New Roman" w:cs="Times New Roman"/>
                    <w:sz w:val="20"/>
                  </w:rPr>
                </w:pPr>
              </w:p>
              <w:p w14:paraId="0779EA35"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Deputy Mayor</w:t>
                </w:r>
              </w:p>
              <w:p w14:paraId="7772B180" w14:textId="33FA7DD3" w:rsidR="005161E5" w:rsidRPr="00097FC9" w:rsidRDefault="00113F9B" w:rsidP="00113F9B">
                <w:pPr>
                  <w:pStyle w:val="RecipientInfo"/>
                  <w:tabs>
                    <w:tab w:val="left" w:pos="1360"/>
                  </w:tabs>
                  <w:rPr>
                    <w:rFonts w:ascii="Times New Roman" w:hAnsi="Times New Roman" w:cs="Times New Roman"/>
                    <w:color w:val="auto"/>
                    <w:sz w:val="22"/>
                  </w:rPr>
                </w:pPr>
                <w:r w:rsidRPr="00097FC9">
                  <w:rPr>
                    <w:rFonts w:ascii="Times New Roman" w:hAnsi="Times New Roman" w:cs="Times New Roman"/>
                    <w:color w:val="auto"/>
                    <w:sz w:val="22"/>
                  </w:rPr>
                  <w:t>Mary Albanese</w:t>
                </w:r>
              </w:p>
              <w:p w14:paraId="0E64BADA" w14:textId="77777777" w:rsidR="00113F9B" w:rsidRPr="00097FC9" w:rsidRDefault="00113F9B" w:rsidP="00113F9B">
                <w:pPr>
                  <w:pStyle w:val="RecipientInfo"/>
                  <w:tabs>
                    <w:tab w:val="left" w:pos="1360"/>
                  </w:tabs>
                  <w:rPr>
                    <w:rFonts w:ascii="Times New Roman" w:hAnsi="Times New Roman" w:cs="Times New Roman"/>
                    <w:sz w:val="20"/>
                  </w:rPr>
                </w:pPr>
              </w:p>
              <w:p w14:paraId="061076E9"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Trustees</w:t>
                </w:r>
              </w:p>
              <w:p w14:paraId="353E2AD4" w14:textId="4F89E7C4" w:rsidR="00113F9B" w:rsidRPr="00097FC9" w:rsidRDefault="00113F9B"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Carol Para</w:t>
                </w:r>
              </w:p>
              <w:p w14:paraId="34528F55" w14:textId="3C4C51CE" w:rsidR="00FE71F2" w:rsidRPr="00097FC9" w:rsidRDefault="00FE71F2"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Shawn Plourde</w:t>
                </w:r>
              </w:p>
              <w:p w14:paraId="143404FE" w14:textId="4DEF5AFD" w:rsidR="00FE71F2" w:rsidRPr="00097FC9" w:rsidRDefault="00FE71F2"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Bern</w:t>
                </w:r>
                <w:r w:rsidR="00372C5A" w:rsidRPr="00097FC9">
                  <w:rPr>
                    <w:rFonts w:ascii="Times New Roman" w:hAnsi="Times New Roman" w:cs="Times New Roman"/>
                    <w:color w:val="auto"/>
                    <w:sz w:val="22"/>
                  </w:rPr>
                  <w:t>ard</w:t>
                </w:r>
                <w:r w:rsidRPr="00097FC9">
                  <w:rPr>
                    <w:rFonts w:ascii="Times New Roman" w:hAnsi="Times New Roman" w:cs="Times New Roman"/>
                    <w:color w:val="auto"/>
                    <w:sz w:val="22"/>
                  </w:rPr>
                  <w:t xml:space="preserve"> Ment</w:t>
                </w:r>
              </w:p>
              <w:p w14:paraId="43B5C0D8" w14:textId="77777777" w:rsidR="00113F9B" w:rsidRPr="00097FC9" w:rsidRDefault="00113F9B" w:rsidP="005672EF">
                <w:pPr>
                  <w:pStyle w:val="RecipientInfo"/>
                  <w:rPr>
                    <w:rFonts w:ascii="Times New Roman" w:hAnsi="Times New Roman" w:cs="Times New Roman"/>
                    <w:sz w:val="20"/>
                  </w:rPr>
                </w:pPr>
              </w:p>
              <w:p w14:paraId="4ADEDF01"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Justice</w:t>
                </w:r>
              </w:p>
              <w:p w14:paraId="631E0E24" w14:textId="2450604D" w:rsidR="005161E5" w:rsidRPr="00097FC9" w:rsidRDefault="00FE71F2"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Robert Jokl</w:t>
                </w:r>
              </w:p>
              <w:p w14:paraId="131160AF" w14:textId="77777777" w:rsidR="005161E5" w:rsidRPr="00097FC9" w:rsidRDefault="005161E5" w:rsidP="005672EF">
                <w:pPr>
                  <w:pStyle w:val="RecipientInfo"/>
                  <w:rPr>
                    <w:rFonts w:ascii="Times New Roman" w:hAnsi="Times New Roman" w:cs="Times New Roman"/>
                    <w:sz w:val="20"/>
                  </w:rPr>
                </w:pPr>
              </w:p>
              <w:p w14:paraId="1CB6D8BE" w14:textId="67FB9F61" w:rsidR="005161E5" w:rsidRPr="00097FC9" w:rsidRDefault="00113F9B"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 xml:space="preserve">Village </w:t>
                </w:r>
                <w:r w:rsidR="005161E5" w:rsidRPr="00097FC9">
                  <w:rPr>
                    <w:rFonts w:ascii="Times New Roman" w:hAnsi="Times New Roman" w:cs="Times New Roman"/>
                    <w:b/>
                    <w:color w:val="auto"/>
                    <w:sz w:val="24"/>
                  </w:rPr>
                  <w:t>Clerk</w:t>
                </w:r>
              </w:p>
              <w:p w14:paraId="4759AC06" w14:textId="558F1BA4" w:rsidR="005161E5" w:rsidRPr="00097FC9" w:rsidRDefault="00027D6F"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Jennifer Scafidi</w:t>
                </w:r>
              </w:p>
              <w:p w14:paraId="00BE3492" w14:textId="77777777" w:rsidR="00027D6F" w:rsidRPr="00097FC9" w:rsidRDefault="00027D6F" w:rsidP="005672EF">
                <w:pPr>
                  <w:pStyle w:val="RecipientInfo"/>
                  <w:rPr>
                    <w:rFonts w:ascii="Times New Roman" w:hAnsi="Times New Roman" w:cs="Times New Roman"/>
                    <w:sz w:val="20"/>
                  </w:rPr>
                </w:pPr>
              </w:p>
              <w:p w14:paraId="5629447C"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Parks &amp; Recreation</w:t>
                </w:r>
              </w:p>
              <w:p w14:paraId="08352EE1" w14:textId="77777777" w:rsidR="005161E5" w:rsidRPr="00097FC9" w:rsidRDefault="005161E5"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Thomas Richardson</w:t>
                </w:r>
              </w:p>
              <w:p w14:paraId="7B541B71" w14:textId="77777777" w:rsidR="005161E5" w:rsidRPr="00097FC9" w:rsidRDefault="005161E5" w:rsidP="005672EF">
                <w:pPr>
                  <w:pStyle w:val="RecipientInfo"/>
                  <w:rPr>
                    <w:rFonts w:ascii="Times New Roman" w:hAnsi="Times New Roman" w:cs="Times New Roman"/>
                    <w:sz w:val="20"/>
                  </w:rPr>
                </w:pPr>
              </w:p>
              <w:p w14:paraId="64ADB69C" w14:textId="77777777" w:rsidR="005161E5" w:rsidRPr="00097FC9" w:rsidRDefault="005161E5" w:rsidP="005161E5">
                <w:pPr>
                  <w:pStyle w:val="RecipientInfo"/>
                  <w:ind w:right="68"/>
                  <w:rPr>
                    <w:rFonts w:ascii="Times New Roman" w:hAnsi="Times New Roman" w:cs="Times New Roman"/>
                    <w:b/>
                    <w:sz w:val="20"/>
                  </w:rPr>
                </w:pPr>
                <w:r w:rsidRPr="00097FC9">
                  <w:rPr>
                    <w:rFonts w:ascii="Times New Roman" w:hAnsi="Times New Roman" w:cs="Times New Roman"/>
                    <w:b/>
                    <w:color w:val="auto"/>
                    <w:sz w:val="24"/>
                  </w:rPr>
                  <w:t>DPW Superintendent</w:t>
                </w:r>
              </w:p>
              <w:p w14:paraId="7743628C" w14:textId="77777777" w:rsidR="005161E5" w:rsidRPr="00097FC9" w:rsidRDefault="005161E5"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Randy Hughson</w:t>
                </w:r>
              </w:p>
              <w:p w14:paraId="6F2899EE" w14:textId="77777777" w:rsidR="005161E5" w:rsidRPr="00097FC9" w:rsidRDefault="005161E5" w:rsidP="005672EF">
                <w:pPr>
                  <w:pStyle w:val="RecipientInfo"/>
                  <w:rPr>
                    <w:rFonts w:ascii="Times New Roman" w:hAnsi="Times New Roman" w:cs="Times New Roman"/>
                    <w:sz w:val="20"/>
                  </w:rPr>
                </w:pPr>
              </w:p>
              <w:p w14:paraId="03A63015"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Code Enforcement</w:t>
                </w:r>
              </w:p>
              <w:p w14:paraId="198F4968" w14:textId="5B9EDA36" w:rsidR="005161E5" w:rsidRPr="00097FC9" w:rsidRDefault="00113F9B"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Chris</w:t>
                </w:r>
                <w:r w:rsidR="005161E5" w:rsidRPr="00097FC9">
                  <w:rPr>
                    <w:rFonts w:ascii="Times New Roman" w:hAnsi="Times New Roman" w:cs="Times New Roman"/>
                    <w:color w:val="auto"/>
                    <w:sz w:val="22"/>
                  </w:rPr>
                  <w:t xml:space="preserve"> Shields</w:t>
                </w:r>
              </w:p>
              <w:p w14:paraId="28FFE1F7" w14:textId="77777777" w:rsidR="005161E5" w:rsidRPr="00097FC9" w:rsidRDefault="005161E5" w:rsidP="005672EF">
                <w:pPr>
                  <w:pStyle w:val="RecipientInfo"/>
                  <w:rPr>
                    <w:rFonts w:ascii="Times New Roman" w:hAnsi="Times New Roman" w:cs="Times New Roman"/>
                    <w:sz w:val="20"/>
                  </w:rPr>
                </w:pPr>
              </w:p>
              <w:p w14:paraId="7B8C89A2" w14:textId="77777777" w:rsidR="005161E5" w:rsidRPr="00097FC9" w:rsidRDefault="005161E5" w:rsidP="005161E5">
                <w:pPr>
                  <w:pStyle w:val="RecipientInfo"/>
                  <w:ind w:right="68"/>
                  <w:rPr>
                    <w:rFonts w:ascii="Times New Roman" w:hAnsi="Times New Roman" w:cs="Times New Roman"/>
                    <w:b/>
                    <w:color w:val="auto"/>
                    <w:sz w:val="24"/>
                  </w:rPr>
                </w:pPr>
                <w:r w:rsidRPr="00097FC9">
                  <w:rPr>
                    <w:rFonts w:ascii="Times New Roman" w:hAnsi="Times New Roman" w:cs="Times New Roman"/>
                    <w:b/>
                    <w:color w:val="auto"/>
                    <w:sz w:val="24"/>
                  </w:rPr>
                  <w:t>Fire Chief</w:t>
                </w:r>
              </w:p>
              <w:p w14:paraId="598901F0" w14:textId="52F9EADE" w:rsidR="005161E5" w:rsidRPr="00097FC9" w:rsidRDefault="00866329" w:rsidP="005672EF">
                <w:pPr>
                  <w:pStyle w:val="RecipientInfo"/>
                  <w:rPr>
                    <w:rFonts w:ascii="Times New Roman" w:hAnsi="Times New Roman" w:cs="Times New Roman"/>
                    <w:color w:val="auto"/>
                    <w:sz w:val="22"/>
                  </w:rPr>
                </w:pPr>
                <w:r w:rsidRPr="00097FC9">
                  <w:rPr>
                    <w:rFonts w:ascii="Times New Roman" w:hAnsi="Times New Roman" w:cs="Times New Roman"/>
                    <w:color w:val="auto"/>
                    <w:sz w:val="22"/>
                  </w:rPr>
                  <w:t>Leonard DiBello</w:t>
                </w:r>
                <w:r w:rsidR="00590C3D" w:rsidRPr="00097FC9">
                  <w:rPr>
                    <w:rFonts w:ascii="Times New Roman" w:hAnsi="Times New Roman" w:cs="Times New Roman"/>
                    <w:color w:val="auto"/>
                    <w:sz w:val="22"/>
                  </w:rPr>
                  <w:t xml:space="preserve"> </w:t>
                </w:r>
              </w:p>
            </w:sdtContent>
          </w:sdt>
          <w:p w14:paraId="781C3837" w14:textId="77777777" w:rsidR="005161E5" w:rsidRPr="00097FC9" w:rsidRDefault="005161E5" w:rsidP="005672EF">
            <w:pPr>
              <w:pStyle w:val="RecipientInfo"/>
              <w:rPr>
                <w:rFonts w:ascii="Times New Roman" w:hAnsi="Times New Roman" w:cs="Times New Roman"/>
              </w:rPr>
            </w:pPr>
          </w:p>
          <w:p w14:paraId="6DA582A0" w14:textId="77777777" w:rsidR="005161E5" w:rsidRPr="00097FC9" w:rsidRDefault="005161E5" w:rsidP="005672EF">
            <w:pPr>
              <w:pStyle w:val="RecipientInfo"/>
              <w:rPr>
                <w:rFonts w:ascii="Times New Roman" w:hAnsi="Times New Roman" w:cs="Times New Roman"/>
              </w:rPr>
            </w:pPr>
          </w:p>
          <w:p w14:paraId="01911CA7" w14:textId="77777777" w:rsidR="005672EF" w:rsidRPr="00097FC9" w:rsidRDefault="005672EF" w:rsidP="005672EF">
            <w:pPr>
              <w:pStyle w:val="RecipientInfo"/>
              <w:rPr>
                <w:rFonts w:ascii="Times New Roman" w:hAnsi="Times New Roman" w:cs="Times New Roman"/>
              </w:rPr>
            </w:pPr>
          </w:p>
        </w:tc>
        <w:tc>
          <w:tcPr>
            <w:tcW w:w="9" w:type="pct"/>
            <w:shd w:val="clear" w:color="auto" w:fill="auto"/>
          </w:tcPr>
          <w:p w14:paraId="3704F521" w14:textId="77777777" w:rsidR="005672EF" w:rsidRPr="00097FC9" w:rsidRDefault="005672EF" w:rsidP="005672EF">
            <w:pPr>
              <w:rPr>
                <w:rFonts w:ascii="Times New Roman" w:hAnsi="Times New Roman" w:cs="Times New Roman"/>
              </w:rPr>
            </w:pPr>
          </w:p>
        </w:tc>
        <w:tc>
          <w:tcPr>
            <w:tcW w:w="3862" w:type="pct"/>
            <w:shd w:val="clear" w:color="auto" w:fill="auto"/>
          </w:tcPr>
          <w:p w14:paraId="543CD140" w14:textId="77777777" w:rsidR="005672EF" w:rsidRPr="00097FC9" w:rsidRDefault="005672EF" w:rsidP="00793FA3">
            <w:pPr>
              <w:pStyle w:val="SignatureDetails"/>
              <w:rPr>
                <w:rFonts w:ascii="Times New Roman" w:hAnsi="Times New Roman" w:cs="Times New Roman"/>
                <w:sz w:val="22"/>
                <w:szCs w:val="22"/>
              </w:rPr>
            </w:pPr>
          </w:p>
          <w:p w14:paraId="375A1A6F" w14:textId="1CDC775B" w:rsidR="004F0F11" w:rsidRPr="00097FC9" w:rsidRDefault="00B76CBA" w:rsidP="004A71D8">
            <w:pPr>
              <w:spacing w:after="0" w:line="240" w:lineRule="auto"/>
              <w:ind w:left="720" w:right="1008"/>
              <w:jc w:val="center"/>
              <w:rPr>
                <w:rFonts w:ascii="Times New Roman" w:hAnsi="Times New Roman" w:cs="Times New Roman"/>
                <w:b/>
                <w:bCs/>
                <w:sz w:val="32"/>
                <w:szCs w:val="32"/>
              </w:rPr>
            </w:pPr>
            <w:r w:rsidRPr="00097FC9">
              <w:rPr>
                <w:rFonts w:ascii="Times New Roman" w:hAnsi="Times New Roman" w:cs="Times New Roman"/>
                <w:b/>
                <w:bCs/>
                <w:sz w:val="32"/>
                <w:szCs w:val="32"/>
              </w:rPr>
              <w:t>Planning Board Meeting</w:t>
            </w:r>
          </w:p>
          <w:p w14:paraId="13D49F4E" w14:textId="0B4FCC02" w:rsidR="004F0F11" w:rsidRPr="00097FC9" w:rsidRDefault="00FD7AF8" w:rsidP="004F0F11">
            <w:pPr>
              <w:spacing w:after="0" w:line="240" w:lineRule="auto"/>
              <w:ind w:left="720" w:right="1008"/>
              <w:jc w:val="center"/>
              <w:rPr>
                <w:rFonts w:ascii="Times New Roman" w:hAnsi="Times New Roman" w:cs="Times New Roman"/>
                <w:b/>
                <w:bCs/>
                <w:sz w:val="24"/>
                <w:szCs w:val="24"/>
              </w:rPr>
            </w:pPr>
            <w:r w:rsidRPr="00097FC9">
              <w:rPr>
                <w:rFonts w:ascii="Times New Roman" w:hAnsi="Times New Roman" w:cs="Times New Roman"/>
                <w:b/>
                <w:bCs/>
                <w:sz w:val="24"/>
                <w:szCs w:val="24"/>
              </w:rPr>
              <w:t xml:space="preserve">Monday </w:t>
            </w:r>
            <w:r w:rsidR="00F40363" w:rsidRPr="00097FC9">
              <w:rPr>
                <w:rFonts w:ascii="Times New Roman" w:hAnsi="Times New Roman" w:cs="Times New Roman"/>
                <w:b/>
                <w:bCs/>
                <w:sz w:val="24"/>
                <w:szCs w:val="24"/>
              </w:rPr>
              <w:t>March 11, 2024</w:t>
            </w:r>
          </w:p>
          <w:p w14:paraId="683CE9E3" w14:textId="373AF080" w:rsidR="004F0F11" w:rsidRPr="00097FC9" w:rsidRDefault="004F0F11" w:rsidP="004F0F11">
            <w:pPr>
              <w:spacing w:after="0" w:line="240" w:lineRule="auto"/>
              <w:ind w:left="720" w:right="1008"/>
              <w:jc w:val="center"/>
              <w:rPr>
                <w:rFonts w:ascii="Times New Roman" w:hAnsi="Times New Roman" w:cs="Times New Roman"/>
                <w:b/>
                <w:bCs/>
                <w:sz w:val="22"/>
                <w:szCs w:val="22"/>
              </w:rPr>
            </w:pPr>
            <w:r w:rsidRPr="00097FC9">
              <w:rPr>
                <w:rFonts w:ascii="Times New Roman" w:hAnsi="Times New Roman" w:cs="Times New Roman"/>
                <w:b/>
                <w:bCs/>
                <w:sz w:val="22"/>
                <w:szCs w:val="22"/>
              </w:rPr>
              <w:t>4:30PM</w:t>
            </w:r>
          </w:p>
          <w:p w14:paraId="779D8C88" w14:textId="77777777" w:rsidR="004A71D8" w:rsidRPr="00097FC9" w:rsidRDefault="004A71D8" w:rsidP="004F0F11">
            <w:pPr>
              <w:spacing w:after="0" w:line="240" w:lineRule="auto"/>
              <w:ind w:left="720" w:right="1008"/>
              <w:jc w:val="center"/>
              <w:rPr>
                <w:rFonts w:ascii="Times New Roman" w:hAnsi="Times New Roman" w:cs="Times New Roman"/>
                <w:b/>
                <w:bCs/>
                <w:sz w:val="22"/>
                <w:szCs w:val="22"/>
              </w:rPr>
            </w:pPr>
          </w:p>
          <w:p w14:paraId="175DB694" w14:textId="217D1D74" w:rsidR="004A71D8" w:rsidRPr="00097FC9" w:rsidRDefault="004A71D8" w:rsidP="004F0F11">
            <w:pPr>
              <w:spacing w:after="0" w:line="240" w:lineRule="auto"/>
              <w:ind w:left="720" w:right="1008"/>
              <w:jc w:val="center"/>
              <w:rPr>
                <w:rFonts w:ascii="Times New Roman" w:hAnsi="Times New Roman" w:cs="Times New Roman"/>
                <w:b/>
                <w:bCs/>
                <w:sz w:val="28"/>
                <w:szCs w:val="28"/>
              </w:rPr>
            </w:pPr>
            <w:r w:rsidRPr="00097FC9">
              <w:rPr>
                <w:rFonts w:ascii="Times New Roman" w:hAnsi="Times New Roman" w:cs="Times New Roman"/>
                <w:b/>
                <w:bCs/>
                <w:sz w:val="28"/>
                <w:szCs w:val="28"/>
              </w:rPr>
              <w:t>M</w:t>
            </w:r>
            <w:r w:rsidR="00587661" w:rsidRPr="00097FC9">
              <w:rPr>
                <w:rFonts w:ascii="Times New Roman" w:hAnsi="Times New Roman" w:cs="Times New Roman"/>
                <w:b/>
                <w:bCs/>
                <w:sz w:val="28"/>
                <w:szCs w:val="28"/>
              </w:rPr>
              <w:t>inutes</w:t>
            </w:r>
          </w:p>
          <w:p w14:paraId="5FDABB9C" w14:textId="77777777" w:rsidR="004F0F11" w:rsidRPr="00097FC9" w:rsidRDefault="004F0F11" w:rsidP="004F0F11">
            <w:pPr>
              <w:spacing w:after="0" w:line="240" w:lineRule="auto"/>
              <w:ind w:left="720" w:right="1008"/>
              <w:jc w:val="center"/>
              <w:rPr>
                <w:rFonts w:ascii="Times New Roman" w:hAnsi="Times New Roman" w:cs="Times New Roman"/>
                <w:b/>
                <w:bCs/>
                <w:sz w:val="22"/>
                <w:szCs w:val="22"/>
              </w:rPr>
            </w:pPr>
          </w:p>
          <w:p w14:paraId="52C7B102" w14:textId="77777777" w:rsidR="004F0F11" w:rsidRPr="00097FC9" w:rsidRDefault="004F0F11" w:rsidP="00FD7AF8">
            <w:pPr>
              <w:spacing w:after="0" w:line="240" w:lineRule="auto"/>
              <w:ind w:right="1008"/>
              <w:rPr>
                <w:rFonts w:ascii="Times New Roman" w:hAnsi="Times New Roman" w:cs="Times New Roman"/>
                <w:b/>
                <w:bCs/>
                <w:sz w:val="22"/>
                <w:szCs w:val="22"/>
              </w:rPr>
            </w:pPr>
          </w:p>
          <w:p w14:paraId="1AA344DC" w14:textId="77777777" w:rsidR="00FD7AF8" w:rsidRPr="00097FC9" w:rsidRDefault="004F0F11" w:rsidP="004F0F11">
            <w:pPr>
              <w:spacing w:after="0" w:line="240" w:lineRule="auto"/>
              <w:ind w:left="720" w:right="1008"/>
              <w:rPr>
                <w:rFonts w:ascii="Times New Roman" w:hAnsi="Times New Roman" w:cs="Times New Roman"/>
                <w:sz w:val="22"/>
                <w:szCs w:val="22"/>
              </w:rPr>
            </w:pPr>
            <w:r w:rsidRPr="00097FC9">
              <w:rPr>
                <w:rFonts w:ascii="Times New Roman" w:hAnsi="Times New Roman" w:cs="Times New Roman"/>
                <w:b/>
                <w:bCs/>
                <w:sz w:val="22"/>
                <w:szCs w:val="22"/>
                <w:u w:val="single"/>
              </w:rPr>
              <w:t>Present</w:t>
            </w:r>
            <w:r w:rsidRPr="00097FC9">
              <w:rPr>
                <w:rFonts w:ascii="Times New Roman" w:hAnsi="Times New Roman" w:cs="Times New Roman"/>
                <w:sz w:val="22"/>
                <w:szCs w:val="22"/>
              </w:rPr>
              <w:t xml:space="preserve">: </w:t>
            </w:r>
          </w:p>
          <w:p w14:paraId="10622975" w14:textId="77777777" w:rsidR="00FD7AF8" w:rsidRPr="00097FC9" w:rsidRDefault="004A71D8" w:rsidP="004F0F11">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 xml:space="preserve">Chairman </w:t>
            </w:r>
            <w:r w:rsidR="004F0F11" w:rsidRPr="00097FC9">
              <w:rPr>
                <w:rFonts w:ascii="Times New Roman" w:hAnsi="Times New Roman" w:cs="Times New Roman"/>
                <w:sz w:val="22"/>
                <w:szCs w:val="22"/>
              </w:rPr>
              <w:t>Ron Gustafson</w:t>
            </w:r>
          </w:p>
          <w:p w14:paraId="069A954E" w14:textId="60B3F2EB" w:rsidR="00EA477E" w:rsidRPr="00097FC9" w:rsidRDefault="004F0F11" w:rsidP="004F0F11">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 xml:space="preserve">Robert Murphy </w:t>
            </w:r>
          </w:p>
          <w:p w14:paraId="6A2E453D" w14:textId="77777777" w:rsidR="00FD7AF8" w:rsidRPr="00097FC9" w:rsidRDefault="004F0F11" w:rsidP="004F0F11">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 xml:space="preserve">Frank </w:t>
            </w:r>
            <w:proofErr w:type="spellStart"/>
            <w:r w:rsidRPr="00097FC9">
              <w:rPr>
                <w:rFonts w:ascii="Times New Roman" w:hAnsi="Times New Roman" w:cs="Times New Roman"/>
                <w:sz w:val="22"/>
                <w:szCs w:val="22"/>
              </w:rPr>
              <w:t>Usiatynski</w:t>
            </w:r>
            <w:proofErr w:type="spellEnd"/>
          </w:p>
          <w:p w14:paraId="256BB87B" w14:textId="0C2331FF" w:rsidR="004A71D8" w:rsidRPr="00097FC9" w:rsidRDefault="00F40363" w:rsidP="004F0F11">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Joshua</w:t>
            </w:r>
            <w:r w:rsidR="009078A1" w:rsidRPr="00097FC9">
              <w:rPr>
                <w:rFonts w:ascii="Times New Roman" w:hAnsi="Times New Roman" w:cs="Times New Roman"/>
                <w:sz w:val="22"/>
                <w:szCs w:val="22"/>
              </w:rPr>
              <w:t xml:space="preserve"> Eiswerth</w:t>
            </w:r>
            <w:r w:rsidRPr="00097FC9">
              <w:rPr>
                <w:rFonts w:ascii="Times New Roman" w:hAnsi="Times New Roman" w:cs="Times New Roman"/>
                <w:sz w:val="22"/>
                <w:szCs w:val="22"/>
              </w:rPr>
              <w:t xml:space="preserve"> </w:t>
            </w:r>
          </w:p>
          <w:p w14:paraId="5FB2E420" w14:textId="77777777" w:rsidR="00F40363" w:rsidRPr="00097FC9" w:rsidRDefault="00F40363" w:rsidP="004F0F11">
            <w:pPr>
              <w:spacing w:after="0" w:line="240" w:lineRule="auto"/>
              <w:ind w:left="720" w:right="1008"/>
              <w:rPr>
                <w:rFonts w:ascii="Times New Roman" w:hAnsi="Times New Roman" w:cs="Times New Roman"/>
                <w:sz w:val="22"/>
                <w:szCs w:val="22"/>
              </w:rPr>
            </w:pPr>
          </w:p>
          <w:p w14:paraId="1AE17ED1" w14:textId="77777777" w:rsidR="00FD7AF8" w:rsidRPr="00097FC9" w:rsidRDefault="00F40363" w:rsidP="00F40363">
            <w:pPr>
              <w:spacing w:after="0" w:line="240" w:lineRule="auto"/>
              <w:ind w:left="720" w:right="1008"/>
              <w:rPr>
                <w:rFonts w:ascii="Times New Roman" w:hAnsi="Times New Roman" w:cs="Times New Roman"/>
                <w:b/>
                <w:bCs/>
                <w:sz w:val="22"/>
                <w:szCs w:val="22"/>
              </w:rPr>
            </w:pPr>
            <w:r w:rsidRPr="00097FC9">
              <w:rPr>
                <w:rFonts w:ascii="Times New Roman" w:hAnsi="Times New Roman" w:cs="Times New Roman"/>
                <w:b/>
                <w:bCs/>
                <w:sz w:val="22"/>
                <w:szCs w:val="22"/>
                <w:u w:val="single"/>
              </w:rPr>
              <w:t>Excused</w:t>
            </w:r>
            <w:r w:rsidRPr="00097FC9">
              <w:rPr>
                <w:rFonts w:ascii="Times New Roman" w:hAnsi="Times New Roman" w:cs="Times New Roman"/>
                <w:b/>
                <w:bCs/>
                <w:sz w:val="22"/>
                <w:szCs w:val="22"/>
              </w:rPr>
              <w:t xml:space="preserve">: </w:t>
            </w:r>
          </w:p>
          <w:p w14:paraId="0B8D766D" w14:textId="3D41A847" w:rsidR="00F40363" w:rsidRPr="00097FC9" w:rsidRDefault="00F40363" w:rsidP="00F40363">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Tony Albanese</w:t>
            </w:r>
          </w:p>
          <w:p w14:paraId="61C87B57" w14:textId="77777777" w:rsidR="004F0F11" w:rsidRPr="00097FC9" w:rsidRDefault="004F0F11" w:rsidP="004F0F11">
            <w:pPr>
              <w:spacing w:after="0" w:line="240" w:lineRule="auto"/>
              <w:ind w:left="720" w:right="1008"/>
              <w:rPr>
                <w:rFonts w:ascii="Times New Roman" w:hAnsi="Times New Roman" w:cs="Times New Roman"/>
                <w:sz w:val="22"/>
                <w:szCs w:val="22"/>
              </w:rPr>
            </w:pPr>
          </w:p>
          <w:p w14:paraId="1B656F05" w14:textId="77777777" w:rsidR="00FD7AF8" w:rsidRPr="00097FC9" w:rsidRDefault="004F0F11" w:rsidP="00F40363">
            <w:pPr>
              <w:spacing w:after="0" w:line="240" w:lineRule="auto"/>
              <w:ind w:left="720" w:right="1008"/>
              <w:rPr>
                <w:rFonts w:ascii="Times New Roman" w:hAnsi="Times New Roman" w:cs="Times New Roman"/>
                <w:sz w:val="22"/>
                <w:szCs w:val="22"/>
              </w:rPr>
            </w:pPr>
            <w:r w:rsidRPr="00097FC9">
              <w:rPr>
                <w:rFonts w:ascii="Times New Roman" w:hAnsi="Times New Roman" w:cs="Times New Roman"/>
                <w:b/>
                <w:bCs/>
                <w:sz w:val="22"/>
                <w:szCs w:val="22"/>
                <w:u w:val="single"/>
              </w:rPr>
              <w:t>Also Present</w:t>
            </w:r>
            <w:r w:rsidRPr="00097FC9">
              <w:rPr>
                <w:rFonts w:ascii="Times New Roman" w:hAnsi="Times New Roman" w:cs="Times New Roman"/>
                <w:sz w:val="22"/>
                <w:szCs w:val="22"/>
                <w:u w:val="single"/>
              </w:rPr>
              <w:t>:</w:t>
            </w:r>
            <w:r w:rsidRPr="00097FC9">
              <w:rPr>
                <w:rFonts w:ascii="Times New Roman" w:hAnsi="Times New Roman" w:cs="Times New Roman"/>
                <w:sz w:val="22"/>
                <w:szCs w:val="22"/>
              </w:rPr>
              <w:t xml:space="preserve"> </w:t>
            </w:r>
          </w:p>
          <w:p w14:paraId="1809DB7F" w14:textId="77777777" w:rsidR="00FD7AF8" w:rsidRPr="00097FC9" w:rsidRDefault="00F54388" w:rsidP="00F40363">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 xml:space="preserve">Village </w:t>
            </w:r>
            <w:r w:rsidR="004F0F11" w:rsidRPr="00097FC9">
              <w:rPr>
                <w:rFonts w:ascii="Times New Roman" w:hAnsi="Times New Roman" w:cs="Times New Roman"/>
                <w:sz w:val="22"/>
                <w:szCs w:val="22"/>
              </w:rPr>
              <w:t xml:space="preserve">Clerk </w:t>
            </w:r>
            <w:r w:rsidRPr="00097FC9">
              <w:rPr>
                <w:rFonts w:ascii="Times New Roman" w:hAnsi="Times New Roman" w:cs="Times New Roman"/>
                <w:sz w:val="22"/>
                <w:szCs w:val="22"/>
              </w:rPr>
              <w:t xml:space="preserve">Jennifer </w:t>
            </w:r>
            <w:r w:rsidR="004F0F11" w:rsidRPr="00097FC9">
              <w:rPr>
                <w:rFonts w:ascii="Times New Roman" w:hAnsi="Times New Roman" w:cs="Times New Roman"/>
                <w:sz w:val="22"/>
                <w:szCs w:val="22"/>
              </w:rPr>
              <w:t>Scafidi</w:t>
            </w:r>
          </w:p>
          <w:p w14:paraId="7FE91583" w14:textId="2FE3E8A5" w:rsidR="00FD7AF8" w:rsidRPr="00097FC9" w:rsidRDefault="004F0F11" w:rsidP="00F40363">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Code Enforcement Office</w:t>
            </w:r>
            <w:r w:rsidR="00EA477E" w:rsidRPr="00097FC9">
              <w:rPr>
                <w:rFonts w:ascii="Times New Roman" w:hAnsi="Times New Roman" w:cs="Times New Roman"/>
                <w:sz w:val="22"/>
                <w:szCs w:val="22"/>
              </w:rPr>
              <w:t>r</w:t>
            </w:r>
            <w:r w:rsidR="004A71D8" w:rsidRPr="00097FC9">
              <w:rPr>
                <w:rFonts w:ascii="Times New Roman" w:hAnsi="Times New Roman" w:cs="Times New Roman"/>
                <w:sz w:val="22"/>
                <w:szCs w:val="22"/>
              </w:rPr>
              <w:t xml:space="preserve"> </w:t>
            </w:r>
            <w:r w:rsidR="00FD7AF8" w:rsidRPr="00097FC9">
              <w:rPr>
                <w:rFonts w:ascii="Times New Roman" w:hAnsi="Times New Roman" w:cs="Times New Roman"/>
                <w:sz w:val="22"/>
                <w:szCs w:val="22"/>
              </w:rPr>
              <w:t xml:space="preserve">- </w:t>
            </w:r>
            <w:r w:rsidRPr="00097FC9">
              <w:rPr>
                <w:rFonts w:ascii="Times New Roman" w:hAnsi="Times New Roman" w:cs="Times New Roman"/>
                <w:sz w:val="22"/>
                <w:szCs w:val="22"/>
              </w:rPr>
              <w:t>Chris Shields</w:t>
            </w:r>
          </w:p>
          <w:p w14:paraId="5CE16962" w14:textId="7665A108" w:rsidR="004F0F11" w:rsidRPr="00097FC9" w:rsidRDefault="00FD7AF8" w:rsidP="00F40363">
            <w:pPr>
              <w:spacing w:after="0" w:line="240" w:lineRule="auto"/>
              <w:ind w:left="720" w:right="1008"/>
              <w:rPr>
                <w:rFonts w:ascii="Times New Roman" w:hAnsi="Times New Roman" w:cs="Times New Roman"/>
                <w:sz w:val="22"/>
                <w:szCs w:val="22"/>
              </w:rPr>
            </w:pPr>
            <w:r w:rsidRPr="00097FC9">
              <w:rPr>
                <w:rFonts w:ascii="Times New Roman" w:hAnsi="Times New Roman" w:cs="Times New Roman"/>
                <w:sz w:val="22"/>
                <w:szCs w:val="22"/>
              </w:rPr>
              <w:t>Village Engineer – Steve Snell</w:t>
            </w:r>
          </w:p>
          <w:p w14:paraId="52283EA7" w14:textId="77777777" w:rsidR="004F0F11" w:rsidRPr="00097FC9" w:rsidRDefault="004F0F11" w:rsidP="004F0F11">
            <w:pPr>
              <w:spacing w:after="0" w:line="240" w:lineRule="auto"/>
              <w:ind w:left="720" w:right="1008"/>
              <w:rPr>
                <w:rFonts w:ascii="Times New Roman" w:hAnsi="Times New Roman" w:cs="Times New Roman"/>
                <w:sz w:val="22"/>
                <w:szCs w:val="22"/>
              </w:rPr>
            </w:pPr>
          </w:p>
          <w:p w14:paraId="0F5C2818" w14:textId="05258140" w:rsidR="004F0F11" w:rsidRPr="00097FC9" w:rsidRDefault="004F0F11" w:rsidP="004F0F11">
            <w:pPr>
              <w:spacing w:after="0" w:line="240" w:lineRule="auto"/>
              <w:ind w:left="720" w:right="1008"/>
              <w:rPr>
                <w:rFonts w:ascii="Times New Roman" w:hAnsi="Times New Roman" w:cs="Times New Roman"/>
                <w:b/>
                <w:bCs/>
                <w:sz w:val="22"/>
                <w:szCs w:val="22"/>
              </w:rPr>
            </w:pPr>
            <w:r w:rsidRPr="00097FC9">
              <w:rPr>
                <w:rFonts w:ascii="Times New Roman" w:hAnsi="Times New Roman" w:cs="Times New Roman"/>
                <w:b/>
                <w:bCs/>
                <w:sz w:val="22"/>
                <w:szCs w:val="22"/>
              </w:rPr>
              <w:t>Start Time:</w:t>
            </w:r>
            <w:r w:rsidR="00EA477E" w:rsidRPr="00097FC9">
              <w:rPr>
                <w:rFonts w:ascii="Times New Roman" w:hAnsi="Times New Roman" w:cs="Times New Roman"/>
                <w:b/>
                <w:bCs/>
                <w:sz w:val="22"/>
                <w:szCs w:val="22"/>
              </w:rPr>
              <w:t xml:space="preserve">  4:30pm</w:t>
            </w:r>
          </w:p>
          <w:p w14:paraId="6D2BEFA3" w14:textId="77777777" w:rsidR="004F0F11" w:rsidRPr="00097FC9" w:rsidRDefault="004F0F11" w:rsidP="004F0F11">
            <w:pPr>
              <w:spacing w:after="0" w:line="240" w:lineRule="auto"/>
              <w:ind w:left="720" w:right="1008"/>
              <w:rPr>
                <w:rFonts w:ascii="Times New Roman" w:hAnsi="Times New Roman" w:cs="Times New Roman"/>
                <w:b/>
                <w:bCs/>
                <w:sz w:val="22"/>
                <w:szCs w:val="22"/>
              </w:rPr>
            </w:pPr>
          </w:p>
          <w:p w14:paraId="7C4B4C68" w14:textId="77777777" w:rsidR="004F0F11" w:rsidRPr="00097FC9" w:rsidRDefault="004F0F11" w:rsidP="004F0F11">
            <w:pPr>
              <w:spacing w:after="0" w:line="240" w:lineRule="auto"/>
              <w:ind w:left="720" w:right="1008"/>
              <w:rPr>
                <w:rFonts w:ascii="Times New Roman" w:hAnsi="Times New Roman" w:cs="Times New Roman"/>
                <w:b/>
                <w:bCs/>
                <w:sz w:val="22"/>
                <w:szCs w:val="22"/>
              </w:rPr>
            </w:pPr>
          </w:p>
          <w:p w14:paraId="3BDF98DE" w14:textId="55F904D3" w:rsidR="00C2534B" w:rsidRPr="00097FC9" w:rsidRDefault="00C2534B" w:rsidP="00C2534B">
            <w:pPr>
              <w:spacing w:after="0" w:line="240" w:lineRule="auto"/>
              <w:ind w:right="1008"/>
              <w:jc w:val="both"/>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Project Overview:</w:t>
            </w:r>
          </w:p>
          <w:p w14:paraId="13385FDA" w14:textId="01CEEF57" w:rsidR="00EA477E" w:rsidRPr="00097FC9" w:rsidRDefault="00E37E36"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Addition to existing fence</w:t>
            </w:r>
          </w:p>
          <w:p w14:paraId="67983A91" w14:textId="66AFEA12" w:rsidR="00C2534B" w:rsidRPr="00097FC9" w:rsidRDefault="009078A1"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22</w:t>
            </w:r>
            <w:r w:rsidR="00F23CE1" w:rsidRPr="00097FC9">
              <w:rPr>
                <w:rFonts w:ascii="Times New Roman" w:hAnsi="Times New Roman" w:cs="Times New Roman"/>
                <w:sz w:val="22"/>
                <w:szCs w:val="22"/>
              </w:rPr>
              <w:t>3</w:t>
            </w:r>
            <w:r w:rsidRPr="00097FC9">
              <w:rPr>
                <w:rFonts w:ascii="Times New Roman" w:hAnsi="Times New Roman" w:cs="Times New Roman"/>
                <w:sz w:val="22"/>
                <w:szCs w:val="22"/>
              </w:rPr>
              <w:t xml:space="preserve"> East Manlius Street</w:t>
            </w:r>
          </w:p>
          <w:p w14:paraId="7AFDF3DD" w14:textId="1F13C6F2" w:rsidR="00C2534B" w:rsidRPr="00097FC9" w:rsidRDefault="00F23CE1"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005.-07-10.1</w:t>
            </w:r>
          </w:p>
          <w:p w14:paraId="1BEEC6E8" w14:textId="21ACEA24" w:rsidR="00C2534B" w:rsidRPr="00097FC9" w:rsidRDefault="009078A1"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 xml:space="preserve">Extend the chain link fence with privacy strips to close in </w:t>
            </w:r>
            <w:r w:rsidR="001E52FB" w:rsidRPr="00097FC9">
              <w:rPr>
                <w:rFonts w:ascii="Times New Roman" w:hAnsi="Times New Roman" w:cs="Times New Roman"/>
                <w:sz w:val="22"/>
                <w:szCs w:val="22"/>
              </w:rPr>
              <w:t xml:space="preserve">the </w:t>
            </w:r>
            <w:r w:rsidRPr="00097FC9">
              <w:rPr>
                <w:rFonts w:ascii="Times New Roman" w:hAnsi="Times New Roman" w:cs="Times New Roman"/>
                <w:sz w:val="22"/>
                <w:szCs w:val="22"/>
              </w:rPr>
              <w:t xml:space="preserve">area for storage. </w:t>
            </w:r>
          </w:p>
          <w:p w14:paraId="0DFF44AE" w14:textId="02EB5CF3" w:rsidR="009078A1" w:rsidRPr="00097FC9" w:rsidRDefault="009078A1" w:rsidP="00C2534B">
            <w:pPr>
              <w:spacing w:after="0" w:line="240" w:lineRule="auto"/>
              <w:ind w:right="1008"/>
              <w:jc w:val="both"/>
              <w:rPr>
                <w:rFonts w:ascii="Times New Roman" w:hAnsi="Times New Roman" w:cs="Times New Roman"/>
                <w:sz w:val="22"/>
                <w:szCs w:val="22"/>
              </w:rPr>
            </w:pPr>
          </w:p>
          <w:p w14:paraId="45A76867" w14:textId="1467CF5F" w:rsidR="00C2534B" w:rsidRPr="00097FC9" w:rsidRDefault="00FD7AF8"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Parking and Site Improvements</w:t>
            </w:r>
          </w:p>
          <w:p w14:paraId="05AB76D4" w14:textId="04A68EF6" w:rsidR="00C2534B" w:rsidRPr="00097FC9" w:rsidRDefault="009078A1"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720 Hartwell Ave</w:t>
            </w:r>
          </w:p>
          <w:p w14:paraId="66F12B48" w14:textId="177B744A" w:rsidR="001E52FB" w:rsidRPr="00097FC9" w:rsidRDefault="001E52FB"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006.-01-02.1</w:t>
            </w:r>
          </w:p>
          <w:p w14:paraId="7FA35874" w14:textId="6EA0F3D8" w:rsidR="00EA477E" w:rsidRPr="00097FC9" w:rsidRDefault="009078A1" w:rsidP="00C2534B">
            <w:pPr>
              <w:spacing w:after="0" w:line="240" w:lineRule="auto"/>
              <w:ind w:right="1008"/>
              <w:jc w:val="both"/>
              <w:rPr>
                <w:rFonts w:ascii="Times New Roman" w:hAnsi="Times New Roman" w:cs="Times New Roman"/>
                <w:sz w:val="22"/>
                <w:szCs w:val="22"/>
              </w:rPr>
            </w:pPr>
            <w:r w:rsidRPr="00097FC9">
              <w:rPr>
                <w:rFonts w:ascii="Times New Roman" w:hAnsi="Times New Roman" w:cs="Times New Roman"/>
                <w:sz w:val="22"/>
                <w:szCs w:val="22"/>
              </w:rPr>
              <w:t xml:space="preserve">Parking expansion, repaving an existing gravel lot, addition to the sidewalk, a soccer field, a pavilion, a playground, and other </w:t>
            </w:r>
            <w:r w:rsidR="001E52FB" w:rsidRPr="00097FC9">
              <w:rPr>
                <w:rFonts w:ascii="Times New Roman" w:hAnsi="Times New Roman" w:cs="Times New Roman"/>
                <w:sz w:val="22"/>
                <w:szCs w:val="22"/>
              </w:rPr>
              <w:t xml:space="preserve">miscellaneous </w:t>
            </w:r>
            <w:r w:rsidRPr="00097FC9">
              <w:rPr>
                <w:rFonts w:ascii="Times New Roman" w:hAnsi="Times New Roman" w:cs="Times New Roman"/>
                <w:sz w:val="22"/>
                <w:szCs w:val="22"/>
              </w:rPr>
              <w:t>site.</w:t>
            </w:r>
          </w:p>
          <w:p w14:paraId="31FC8CD0" w14:textId="77777777" w:rsidR="00F52B2B" w:rsidRPr="00097FC9" w:rsidRDefault="00F52B2B" w:rsidP="00B75445">
            <w:pPr>
              <w:spacing w:after="0" w:line="240" w:lineRule="auto"/>
              <w:ind w:right="1008"/>
              <w:rPr>
                <w:rFonts w:ascii="Times New Roman" w:hAnsi="Times New Roman" w:cs="Times New Roman"/>
                <w:b/>
                <w:bCs/>
                <w:sz w:val="22"/>
                <w:szCs w:val="22"/>
              </w:rPr>
            </w:pPr>
          </w:p>
          <w:p w14:paraId="421A3E61" w14:textId="77777777" w:rsidR="00E82E66" w:rsidRPr="00097FC9" w:rsidRDefault="00E82E66" w:rsidP="00B75445">
            <w:pPr>
              <w:spacing w:after="0" w:line="240" w:lineRule="auto"/>
              <w:ind w:right="1008"/>
              <w:rPr>
                <w:rFonts w:ascii="Times New Roman" w:hAnsi="Times New Roman" w:cs="Times New Roman"/>
                <w:b/>
                <w:bCs/>
                <w:sz w:val="22"/>
                <w:szCs w:val="22"/>
              </w:rPr>
            </w:pPr>
          </w:p>
          <w:p w14:paraId="26C38905" w14:textId="037E16E9" w:rsidR="00F52B2B" w:rsidRPr="00097FC9" w:rsidRDefault="00F52B2B"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First Presenter</w:t>
            </w:r>
          </w:p>
          <w:p w14:paraId="2FD58EA1" w14:textId="5C1E0D0F" w:rsidR="00F40363" w:rsidRPr="00097FC9" w:rsidRDefault="00587661"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Robert</w:t>
            </w:r>
            <w:r w:rsidR="00F40363" w:rsidRPr="00097FC9">
              <w:rPr>
                <w:rFonts w:ascii="Times New Roman" w:hAnsi="Times New Roman" w:cs="Times New Roman"/>
                <w:b/>
                <w:bCs/>
                <w:sz w:val="22"/>
                <w:szCs w:val="22"/>
                <w:u w:val="single"/>
              </w:rPr>
              <w:t xml:space="preserve"> B</w:t>
            </w:r>
            <w:r w:rsidRPr="00097FC9">
              <w:rPr>
                <w:rFonts w:ascii="Times New Roman" w:hAnsi="Times New Roman" w:cs="Times New Roman"/>
                <w:b/>
                <w:bCs/>
                <w:sz w:val="22"/>
                <w:szCs w:val="22"/>
                <w:u w:val="single"/>
              </w:rPr>
              <w:t>y</w:t>
            </w:r>
            <w:r w:rsidR="00F40363" w:rsidRPr="00097FC9">
              <w:rPr>
                <w:rFonts w:ascii="Times New Roman" w:hAnsi="Times New Roman" w:cs="Times New Roman"/>
                <w:b/>
                <w:bCs/>
                <w:sz w:val="22"/>
                <w:szCs w:val="22"/>
                <w:u w:val="single"/>
              </w:rPr>
              <w:t>rnes, Design Creek</w:t>
            </w:r>
          </w:p>
          <w:p w14:paraId="587A2442" w14:textId="6D3A479E" w:rsidR="00F40363" w:rsidRPr="00097FC9" w:rsidRDefault="00F40363"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Tiny Bubbles</w:t>
            </w:r>
          </w:p>
          <w:p w14:paraId="2D166CB0" w14:textId="77777777" w:rsidR="002C4015" w:rsidRPr="00097FC9" w:rsidRDefault="002C4015" w:rsidP="00B75445">
            <w:pPr>
              <w:spacing w:after="0" w:line="240" w:lineRule="auto"/>
              <w:ind w:right="1008"/>
              <w:rPr>
                <w:rFonts w:ascii="Times New Roman" w:hAnsi="Times New Roman" w:cs="Times New Roman"/>
                <w:b/>
                <w:bCs/>
                <w:sz w:val="22"/>
                <w:szCs w:val="22"/>
                <w:u w:val="single"/>
              </w:rPr>
            </w:pPr>
          </w:p>
          <w:p w14:paraId="6BB8AD37" w14:textId="41C0F0E3" w:rsidR="00F40363" w:rsidRPr="00097FC9" w:rsidRDefault="0058766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Robert</w:t>
            </w:r>
            <w:r w:rsidR="00F40363" w:rsidRPr="00097FC9">
              <w:rPr>
                <w:rFonts w:ascii="Times New Roman" w:hAnsi="Times New Roman" w:cs="Times New Roman"/>
                <w:sz w:val="22"/>
                <w:szCs w:val="22"/>
              </w:rPr>
              <w:t xml:space="preserve">- </w:t>
            </w:r>
            <w:r w:rsidRPr="00097FC9">
              <w:rPr>
                <w:rFonts w:ascii="Times New Roman" w:hAnsi="Times New Roman" w:cs="Times New Roman"/>
                <w:sz w:val="22"/>
                <w:szCs w:val="22"/>
              </w:rPr>
              <w:t>(</w:t>
            </w:r>
            <w:r w:rsidR="00F40363" w:rsidRPr="00097FC9">
              <w:rPr>
                <w:rFonts w:ascii="Times New Roman" w:hAnsi="Times New Roman" w:cs="Times New Roman"/>
                <w:sz w:val="22"/>
                <w:szCs w:val="22"/>
              </w:rPr>
              <w:t xml:space="preserve">Introduced </w:t>
            </w:r>
            <w:r w:rsidRPr="00097FC9">
              <w:rPr>
                <w:rFonts w:ascii="Times New Roman" w:hAnsi="Times New Roman" w:cs="Times New Roman"/>
                <w:sz w:val="22"/>
                <w:szCs w:val="22"/>
              </w:rPr>
              <w:t>himself)</w:t>
            </w:r>
            <w:r w:rsidR="00F40363" w:rsidRPr="00097FC9">
              <w:rPr>
                <w:rFonts w:ascii="Times New Roman" w:hAnsi="Times New Roman" w:cs="Times New Roman"/>
                <w:sz w:val="22"/>
                <w:szCs w:val="22"/>
              </w:rPr>
              <w:t xml:space="preserve"> </w:t>
            </w:r>
          </w:p>
          <w:p w14:paraId="0C984529" w14:textId="5093C234" w:rsidR="00842C3D" w:rsidRPr="00097FC9" w:rsidRDefault="0058766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sz w:val="22"/>
                <w:szCs w:val="22"/>
              </w:rPr>
              <w:t xml:space="preserve">I am </w:t>
            </w:r>
            <w:r w:rsidR="00F40363" w:rsidRPr="00097FC9">
              <w:rPr>
                <w:rFonts w:ascii="Times New Roman" w:hAnsi="Times New Roman" w:cs="Times New Roman"/>
                <w:sz w:val="22"/>
                <w:szCs w:val="22"/>
              </w:rPr>
              <w:t>adding a fence across from the back corner of the dumpster over to my property line back to the existing fence. The privacy fence will come off the back of the dumpster,</w:t>
            </w:r>
            <w:r w:rsidRPr="00097FC9">
              <w:rPr>
                <w:rFonts w:ascii="Times New Roman" w:hAnsi="Times New Roman" w:cs="Times New Roman"/>
                <w:sz w:val="22"/>
                <w:szCs w:val="22"/>
              </w:rPr>
              <w:t xml:space="preserve"> </w:t>
            </w:r>
            <w:r w:rsidR="00F40363" w:rsidRPr="00097FC9">
              <w:rPr>
                <w:rFonts w:ascii="Times New Roman" w:hAnsi="Times New Roman" w:cs="Times New Roman"/>
                <w:sz w:val="22"/>
                <w:szCs w:val="22"/>
              </w:rPr>
              <w:t xml:space="preserve">come over and go up (if you look at the drawings). I’m going to run a fence. It is 47.5 </w:t>
            </w:r>
            <w:r w:rsidRPr="00097FC9">
              <w:rPr>
                <w:rFonts w:ascii="Times New Roman" w:hAnsi="Times New Roman" w:cs="Times New Roman"/>
                <w:sz w:val="22"/>
                <w:szCs w:val="22"/>
              </w:rPr>
              <w:t>linear</w:t>
            </w:r>
            <w:r w:rsidR="00F40363" w:rsidRPr="00097FC9">
              <w:rPr>
                <w:rFonts w:ascii="Times New Roman" w:hAnsi="Times New Roman" w:cs="Times New Roman"/>
                <w:sz w:val="22"/>
                <w:szCs w:val="22"/>
              </w:rPr>
              <w:t xml:space="preserve"> feet and then just close off the back. My neighbor has a </w:t>
            </w:r>
            <w:proofErr w:type="gramStart"/>
            <w:r w:rsidR="00F40363" w:rsidRPr="00097FC9">
              <w:rPr>
                <w:rFonts w:ascii="Times New Roman" w:hAnsi="Times New Roman" w:cs="Times New Roman"/>
                <w:sz w:val="22"/>
                <w:szCs w:val="22"/>
              </w:rPr>
              <w:t>tree</w:t>
            </w:r>
            <w:proofErr w:type="gramEnd"/>
            <w:r w:rsidR="00F40363" w:rsidRPr="00097FC9">
              <w:rPr>
                <w:rFonts w:ascii="Times New Roman" w:hAnsi="Times New Roman" w:cs="Times New Roman"/>
                <w:sz w:val="22"/>
                <w:szCs w:val="22"/>
              </w:rPr>
              <w:t xml:space="preserve"> and </w:t>
            </w:r>
            <w:r w:rsidR="00F40363" w:rsidRPr="00097FC9">
              <w:rPr>
                <w:rFonts w:ascii="Times New Roman" w:hAnsi="Times New Roman" w:cs="Times New Roman"/>
                <w:sz w:val="22"/>
                <w:szCs w:val="22"/>
              </w:rPr>
              <w:lastRenderedPageBreak/>
              <w:t xml:space="preserve">I don’t want to disturb the roots. I am going to put in cast iron </w:t>
            </w:r>
            <w:r w:rsidR="00842C3D" w:rsidRPr="00097FC9">
              <w:rPr>
                <w:rFonts w:ascii="Times New Roman" w:hAnsi="Times New Roman" w:cs="Times New Roman"/>
                <w:sz w:val="22"/>
                <w:szCs w:val="22"/>
              </w:rPr>
              <w:t xml:space="preserve">truncated </w:t>
            </w:r>
            <w:r w:rsidR="00F40363" w:rsidRPr="00097FC9">
              <w:rPr>
                <w:rFonts w:ascii="Times New Roman" w:hAnsi="Times New Roman" w:cs="Times New Roman"/>
                <w:sz w:val="22"/>
                <w:szCs w:val="22"/>
              </w:rPr>
              <w:t>grates</w:t>
            </w:r>
            <w:r w:rsidR="00842C3D" w:rsidRPr="00097FC9">
              <w:rPr>
                <w:rFonts w:ascii="Times New Roman" w:hAnsi="Times New Roman" w:cs="Times New Roman"/>
                <w:sz w:val="22"/>
                <w:szCs w:val="22"/>
              </w:rPr>
              <w:t xml:space="preserve">. You see them on all the sidewalks. The federal government put in a mandate for all the </w:t>
            </w:r>
            <w:proofErr w:type="gramStart"/>
            <w:r w:rsidR="00842C3D" w:rsidRPr="00097FC9">
              <w:rPr>
                <w:rFonts w:ascii="Times New Roman" w:hAnsi="Times New Roman" w:cs="Times New Roman"/>
                <w:sz w:val="22"/>
                <w:szCs w:val="22"/>
              </w:rPr>
              <w:t>sidewalks</w:t>
            </w:r>
            <w:proofErr w:type="gramEnd"/>
            <w:r w:rsidR="00842C3D" w:rsidRPr="00097FC9">
              <w:rPr>
                <w:rFonts w:ascii="Times New Roman" w:hAnsi="Times New Roman" w:cs="Times New Roman"/>
                <w:sz w:val="22"/>
                <w:szCs w:val="22"/>
              </w:rPr>
              <w:t xml:space="preserve"> so they have ADA accessibility. That’s what I am going to store in there. They are </w:t>
            </w:r>
            <w:r w:rsidRPr="00097FC9">
              <w:rPr>
                <w:rFonts w:ascii="Times New Roman" w:hAnsi="Times New Roman" w:cs="Times New Roman"/>
                <w:sz w:val="22"/>
                <w:szCs w:val="22"/>
              </w:rPr>
              <w:t>expensive,</w:t>
            </w:r>
            <w:r w:rsidR="00842C3D" w:rsidRPr="00097FC9">
              <w:rPr>
                <w:rFonts w:ascii="Times New Roman" w:hAnsi="Times New Roman" w:cs="Times New Roman"/>
                <w:sz w:val="22"/>
                <w:szCs w:val="22"/>
              </w:rPr>
              <w:t xml:space="preserve"> so I don’t want them to get stolen. That is my concern.</w:t>
            </w:r>
          </w:p>
          <w:p w14:paraId="14B4F035" w14:textId="77777777" w:rsidR="00842C3D" w:rsidRPr="00097FC9" w:rsidRDefault="00842C3D" w:rsidP="00B75445">
            <w:pPr>
              <w:spacing w:after="0" w:line="240" w:lineRule="auto"/>
              <w:ind w:right="1008"/>
              <w:rPr>
                <w:rFonts w:ascii="Times New Roman" w:hAnsi="Times New Roman" w:cs="Times New Roman"/>
                <w:sz w:val="22"/>
                <w:szCs w:val="22"/>
              </w:rPr>
            </w:pPr>
          </w:p>
          <w:p w14:paraId="6C37B976" w14:textId="6743932C" w:rsidR="00842C3D" w:rsidRPr="00097FC9" w:rsidRDefault="00842C3D"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Chris, </w:t>
            </w:r>
            <w:r w:rsidR="00587661" w:rsidRPr="00097FC9">
              <w:rPr>
                <w:rFonts w:ascii="Times New Roman" w:hAnsi="Times New Roman" w:cs="Times New Roman"/>
                <w:sz w:val="22"/>
                <w:szCs w:val="22"/>
              </w:rPr>
              <w:t>t</w:t>
            </w:r>
            <w:r w:rsidRPr="00097FC9">
              <w:rPr>
                <w:rFonts w:ascii="Times New Roman" w:hAnsi="Times New Roman" w:cs="Times New Roman"/>
                <w:sz w:val="22"/>
                <w:szCs w:val="22"/>
              </w:rPr>
              <w:t xml:space="preserve">his </w:t>
            </w:r>
            <w:r w:rsidR="00B76CBA" w:rsidRPr="00097FC9">
              <w:rPr>
                <w:rFonts w:ascii="Times New Roman" w:hAnsi="Times New Roman" w:cs="Times New Roman"/>
                <w:sz w:val="22"/>
                <w:szCs w:val="22"/>
              </w:rPr>
              <w:t>must</w:t>
            </w:r>
            <w:r w:rsidRPr="00097FC9">
              <w:rPr>
                <w:rFonts w:ascii="Times New Roman" w:hAnsi="Times New Roman" w:cs="Times New Roman"/>
                <w:sz w:val="22"/>
                <w:szCs w:val="22"/>
              </w:rPr>
              <w:t xml:space="preserve"> be approved by zoning, doesn’t it?</w:t>
            </w:r>
          </w:p>
          <w:p w14:paraId="3E631D6F" w14:textId="77777777" w:rsidR="00842C3D" w:rsidRPr="00097FC9" w:rsidRDefault="00842C3D" w:rsidP="00B75445">
            <w:pPr>
              <w:spacing w:after="0" w:line="240" w:lineRule="auto"/>
              <w:ind w:right="1008"/>
              <w:rPr>
                <w:rFonts w:ascii="Times New Roman" w:hAnsi="Times New Roman" w:cs="Times New Roman"/>
                <w:sz w:val="22"/>
                <w:szCs w:val="22"/>
              </w:rPr>
            </w:pPr>
          </w:p>
          <w:p w14:paraId="1F3B3BA4" w14:textId="5EC5CEAE" w:rsidR="00842C3D" w:rsidRPr="00097FC9" w:rsidRDefault="00842C3D"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w:t>
            </w:r>
            <w:r w:rsidR="00587661" w:rsidRPr="00097FC9">
              <w:rPr>
                <w:rFonts w:ascii="Times New Roman" w:hAnsi="Times New Roman" w:cs="Times New Roman"/>
                <w:sz w:val="22"/>
                <w:szCs w:val="22"/>
              </w:rPr>
              <w:t>That</w:t>
            </w:r>
            <w:r w:rsidRPr="00097FC9">
              <w:rPr>
                <w:rFonts w:ascii="Times New Roman" w:hAnsi="Times New Roman" w:cs="Times New Roman"/>
                <w:sz w:val="22"/>
                <w:szCs w:val="22"/>
              </w:rPr>
              <w:t xml:space="preserve"> is correct. It</w:t>
            </w:r>
            <w:r w:rsidR="00587661" w:rsidRPr="00097FC9">
              <w:rPr>
                <w:rFonts w:ascii="Times New Roman" w:hAnsi="Times New Roman" w:cs="Times New Roman"/>
                <w:sz w:val="22"/>
                <w:szCs w:val="22"/>
              </w:rPr>
              <w:t xml:space="preserve"> has</w:t>
            </w:r>
            <w:r w:rsidRPr="00097FC9">
              <w:rPr>
                <w:rFonts w:ascii="Times New Roman" w:hAnsi="Times New Roman" w:cs="Times New Roman"/>
                <w:sz w:val="22"/>
                <w:szCs w:val="22"/>
              </w:rPr>
              <w:t xml:space="preserve"> got to go in front of the zoning board. It is in front of you because all </w:t>
            </w:r>
            <w:proofErr w:type="gramStart"/>
            <w:r w:rsidRPr="00097FC9">
              <w:rPr>
                <w:rFonts w:ascii="Times New Roman" w:hAnsi="Times New Roman" w:cs="Times New Roman"/>
                <w:sz w:val="22"/>
                <w:szCs w:val="22"/>
              </w:rPr>
              <w:t>fenc</w:t>
            </w:r>
            <w:r w:rsidR="00B76CBA" w:rsidRPr="00097FC9">
              <w:rPr>
                <w:rFonts w:ascii="Times New Roman" w:hAnsi="Times New Roman" w:cs="Times New Roman"/>
                <w:sz w:val="22"/>
                <w:szCs w:val="22"/>
              </w:rPr>
              <w:t>es</w:t>
            </w:r>
            <w:proofErr w:type="gramEnd"/>
            <w:r w:rsidRPr="00097FC9">
              <w:rPr>
                <w:rFonts w:ascii="Times New Roman" w:hAnsi="Times New Roman" w:cs="Times New Roman"/>
                <w:sz w:val="22"/>
                <w:szCs w:val="22"/>
              </w:rPr>
              <w:t xml:space="preserve"> </w:t>
            </w:r>
            <w:proofErr w:type="gramStart"/>
            <w:r w:rsidRPr="00097FC9">
              <w:rPr>
                <w:rFonts w:ascii="Times New Roman" w:hAnsi="Times New Roman" w:cs="Times New Roman"/>
                <w:sz w:val="22"/>
                <w:szCs w:val="22"/>
              </w:rPr>
              <w:t>ha</w:t>
            </w:r>
            <w:r w:rsidR="00B76CBA" w:rsidRPr="00097FC9">
              <w:rPr>
                <w:rFonts w:ascii="Times New Roman" w:hAnsi="Times New Roman" w:cs="Times New Roman"/>
                <w:sz w:val="22"/>
                <w:szCs w:val="22"/>
              </w:rPr>
              <w:t>ve</w:t>
            </w:r>
            <w:r w:rsidRPr="00097FC9">
              <w:rPr>
                <w:rFonts w:ascii="Times New Roman" w:hAnsi="Times New Roman" w:cs="Times New Roman"/>
                <w:sz w:val="22"/>
                <w:szCs w:val="22"/>
              </w:rPr>
              <w:t xml:space="preserve"> to</w:t>
            </w:r>
            <w:proofErr w:type="gramEnd"/>
            <w:r w:rsidRPr="00097FC9">
              <w:rPr>
                <w:rFonts w:ascii="Times New Roman" w:hAnsi="Times New Roman" w:cs="Times New Roman"/>
                <w:sz w:val="22"/>
                <w:szCs w:val="22"/>
              </w:rPr>
              <w:t xml:space="preserve"> go in front of </w:t>
            </w:r>
            <w:r w:rsidR="00B76CBA" w:rsidRPr="00097FC9">
              <w:rPr>
                <w:rFonts w:ascii="Times New Roman" w:hAnsi="Times New Roman" w:cs="Times New Roman"/>
                <w:sz w:val="22"/>
                <w:szCs w:val="22"/>
              </w:rPr>
              <w:t>P</w:t>
            </w:r>
            <w:r w:rsidRPr="00097FC9">
              <w:rPr>
                <w:rFonts w:ascii="Times New Roman" w:hAnsi="Times New Roman" w:cs="Times New Roman"/>
                <w:sz w:val="22"/>
                <w:szCs w:val="22"/>
              </w:rPr>
              <w:t xml:space="preserve">lanning. (Chris shows the board pictures of the grates). You will </w:t>
            </w:r>
            <w:r w:rsidR="00587661" w:rsidRPr="00097FC9">
              <w:rPr>
                <w:rFonts w:ascii="Times New Roman" w:hAnsi="Times New Roman" w:cs="Times New Roman"/>
                <w:sz w:val="22"/>
                <w:szCs w:val="22"/>
              </w:rPr>
              <w:t xml:space="preserve">see </w:t>
            </w:r>
            <w:r w:rsidRPr="00097FC9">
              <w:rPr>
                <w:rFonts w:ascii="Times New Roman" w:hAnsi="Times New Roman" w:cs="Times New Roman"/>
                <w:sz w:val="22"/>
                <w:szCs w:val="22"/>
              </w:rPr>
              <w:t xml:space="preserve">them </w:t>
            </w:r>
            <w:proofErr w:type="gramStart"/>
            <w:r w:rsidRPr="00097FC9">
              <w:rPr>
                <w:rFonts w:ascii="Times New Roman" w:hAnsi="Times New Roman" w:cs="Times New Roman"/>
                <w:sz w:val="22"/>
                <w:szCs w:val="22"/>
              </w:rPr>
              <w:t>on</w:t>
            </w:r>
            <w:proofErr w:type="gramEnd"/>
            <w:r w:rsidRPr="00097FC9">
              <w:rPr>
                <w:rFonts w:ascii="Times New Roman" w:hAnsi="Times New Roman" w:cs="Times New Roman"/>
                <w:sz w:val="22"/>
                <w:szCs w:val="22"/>
              </w:rPr>
              <w:t xml:space="preserve"> the corners. When you go up the wheelchair ramp at the intersection, it gives them something to bite in</w:t>
            </w:r>
            <w:r w:rsidR="00587661" w:rsidRPr="00097FC9">
              <w:rPr>
                <w:rFonts w:ascii="Times New Roman" w:hAnsi="Times New Roman" w:cs="Times New Roman"/>
                <w:sz w:val="22"/>
                <w:szCs w:val="22"/>
              </w:rPr>
              <w:t xml:space="preserve"> </w:t>
            </w:r>
            <w:r w:rsidRPr="00097FC9">
              <w:rPr>
                <w:rFonts w:ascii="Times New Roman" w:hAnsi="Times New Roman" w:cs="Times New Roman"/>
                <w:sz w:val="22"/>
                <w:szCs w:val="22"/>
              </w:rPr>
              <w:t xml:space="preserve">to. He is here today to go in front of the planning </w:t>
            </w:r>
            <w:r w:rsidR="00587661" w:rsidRPr="00097FC9">
              <w:rPr>
                <w:rFonts w:ascii="Times New Roman" w:hAnsi="Times New Roman" w:cs="Times New Roman"/>
                <w:sz w:val="22"/>
                <w:szCs w:val="22"/>
              </w:rPr>
              <w:t xml:space="preserve">board </w:t>
            </w:r>
            <w:r w:rsidRPr="00097FC9">
              <w:rPr>
                <w:rFonts w:ascii="Times New Roman" w:hAnsi="Times New Roman" w:cs="Times New Roman"/>
                <w:sz w:val="22"/>
                <w:szCs w:val="22"/>
              </w:rPr>
              <w:t xml:space="preserve">to get the blessing for the fence. In a few weeks, he will be going in front of </w:t>
            </w:r>
            <w:r w:rsidR="00587661" w:rsidRPr="00097FC9">
              <w:rPr>
                <w:rFonts w:ascii="Times New Roman" w:hAnsi="Times New Roman" w:cs="Times New Roman"/>
                <w:sz w:val="22"/>
                <w:szCs w:val="22"/>
              </w:rPr>
              <w:t xml:space="preserve">the </w:t>
            </w:r>
            <w:r w:rsidRPr="00097FC9">
              <w:rPr>
                <w:rFonts w:ascii="Times New Roman" w:hAnsi="Times New Roman" w:cs="Times New Roman"/>
                <w:sz w:val="22"/>
                <w:szCs w:val="22"/>
              </w:rPr>
              <w:t xml:space="preserve">zoning </w:t>
            </w:r>
            <w:r w:rsidR="00587661" w:rsidRPr="00097FC9">
              <w:rPr>
                <w:rFonts w:ascii="Times New Roman" w:hAnsi="Times New Roman" w:cs="Times New Roman"/>
                <w:sz w:val="22"/>
                <w:szCs w:val="22"/>
              </w:rPr>
              <w:t xml:space="preserve">board </w:t>
            </w:r>
            <w:r w:rsidRPr="00097FC9">
              <w:rPr>
                <w:rFonts w:ascii="Times New Roman" w:hAnsi="Times New Roman" w:cs="Times New Roman"/>
                <w:sz w:val="22"/>
                <w:szCs w:val="22"/>
              </w:rPr>
              <w:t xml:space="preserve">because he wants to store construction material </w:t>
            </w:r>
            <w:proofErr w:type="gramStart"/>
            <w:r w:rsidRPr="00097FC9">
              <w:rPr>
                <w:rFonts w:ascii="Times New Roman" w:hAnsi="Times New Roman" w:cs="Times New Roman"/>
                <w:sz w:val="22"/>
                <w:szCs w:val="22"/>
              </w:rPr>
              <w:t>outside</w:t>
            </w:r>
            <w:proofErr w:type="gramEnd"/>
            <w:r w:rsidRPr="00097FC9">
              <w:rPr>
                <w:rFonts w:ascii="Times New Roman" w:hAnsi="Times New Roman" w:cs="Times New Roman"/>
                <w:sz w:val="22"/>
                <w:szCs w:val="22"/>
              </w:rPr>
              <w:t xml:space="preserve"> which is prohibited in the main street zone. He put in for a use variance for that. We looked at everything he </w:t>
            </w:r>
            <w:proofErr w:type="gramStart"/>
            <w:r w:rsidRPr="00097FC9">
              <w:rPr>
                <w:rFonts w:ascii="Times New Roman" w:hAnsi="Times New Roman" w:cs="Times New Roman"/>
                <w:sz w:val="22"/>
                <w:szCs w:val="22"/>
              </w:rPr>
              <w:t>wants</w:t>
            </w:r>
            <w:proofErr w:type="gramEnd"/>
            <w:r w:rsidRPr="00097FC9">
              <w:rPr>
                <w:rFonts w:ascii="Times New Roman" w:hAnsi="Times New Roman" w:cs="Times New Roman"/>
                <w:sz w:val="22"/>
                <w:szCs w:val="22"/>
              </w:rPr>
              <w:t xml:space="preserve"> to do</w:t>
            </w:r>
            <w:r w:rsidR="008E2F43" w:rsidRPr="00097FC9">
              <w:rPr>
                <w:rFonts w:ascii="Times New Roman" w:hAnsi="Times New Roman" w:cs="Times New Roman"/>
                <w:sz w:val="22"/>
                <w:szCs w:val="22"/>
              </w:rPr>
              <w:t>. Atlas</w:t>
            </w:r>
            <w:r w:rsidR="00587661" w:rsidRPr="00097FC9">
              <w:rPr>
                <w:rFonts w:ascii="Times New Roman" w:hAnsi="Times New Roman" w:cs="Times New Roman"/>
                <w:sz w:val="22"/>
                <w:szCs w:val="22"/>
              </w:rPr>
              <w:t xml:space="preserve"> Fence</w:t>
            </w:r>
            <w:r w:rsidR="008E2F43" w:rsidRPr="00097FC9">
              <w:rPr>
                <w:rFonts w:ascii="Times New Roman" w:hAnsi="Times New Roman" w:cs="Times New Roman"/>
                <w:sz w:val="22"/>
                <w:szCs w:val="22"/>
              </w:rPr>
              <w:t xml:space="preserve"> will be doing the work. It is going to be</w:t>
            </w:r>
            <w:r w:rsidR="00587661" w:rsidRPr="00097FC9">
              <w:rPr>
                <w:rFonts w:ascii="Times New Roman" w:hAnsi="Times New Roman" w:cs="Times New Roman"/>
                <w:sz w:val="22"/>
                <w:szCs w:val="22"/>
              </w:rPr>
              <w:t xml:space="preserve"> a</w:t>
            </w:r>
            <w:r w:rsidR="008E2F43" w:rsidRPr="00097FC9">
              <w:rPr>
                <w:rFonts w:ascii="Times New Roman" w:hAnsi="Times New Roman" w:cs="Times New Roman"/>
                <w:sz w:val="22"/>
                <w:szCs w:val="22"/>
              </w:rPr>
              <w:t xml:space="preserve"> chain link</w:t>
            </w:r>
            <w:r w:rsidR="00587661" w:rsidRPr="00097FC9">
              <w:rPr>
                <w:rFonts w:ascii="Times New Roman" w:hAnsi="Times New Roman" w:cs="Times New Roman"/>
                <w:sz w:val="22"/>
                <w:szCs w:val="22"/>
              </w:rPr>
              <w:t xml:space="preserve"> fence</w:t>
            </w:r>
            <w:r w:rsidR="008E2F43" w:rsidRPr="00097FC9">
              <w:rPr>
                <w:rFonts w:ascii="Times New Roman" w:hAnsi="Times New Roman" w:cs="Times New Roman"/>
                <w:sz w:val="22"/>
                <w:szCs w:val="22"/>
              </w:rPr>
              <w:t>. It is going to have privacy thr</w:t>
            </w:r>
            <w:r w:rsidR="00B76CBA" w:rsidRPr="00097FC9">
              <w:rPr>
                <w:rFonts w:ascii="Times New Roman" w:hAnsi="Times New Roman" w:cs="Times New Roman"/>
                <w:sz w:val="22"/>
                <w:szCs w:val="22"/>
              </w:rPr>
              <w:t>ough</w:t>
            </w:r>
            <w:r w:rsidR="008E2F43" w:rsidRPr="00097FC9">
              <w:rPr>
                <w:rFonts w:ascii="Times New Roman" w:hAnsi="Times New Roman" w:cs="Times New Roman"/>
                <w:sz w:val="22"/>
                <w:szCs w:val="22"/>
              </w:rPr>
              <w:t xml:space="preserve"> the slats.</w:t>
            </w:r>
          </w:p>
          <w:p w14:paraId="55CB92BB" w14:textId="77777777" w:rsidR="008E2F43" w:rsidRPr="00097FC9" w:rsidRDefault="008E2F43" w:rsidP="00B75445">
            <w:pPr>
              <w:spacing w:after="0" w:line="240" w:lineRule="auto"/>
              <w:ind w:right="1008"/>
              <w:rPr>
                <w:rFonts w:ascii="Times New Roman" w:hAnsi="Times New Roman" w:cs="Times New Roman"/>
                <w:sz w:val="22"/>
                <w:szCs w:val="22"/>
              </w:rPr>
            </w:pPr>
          </w:p>
          <w:p w14:paraId="215B0FFB" w14:textId="765AB428" w:rsidR="008E2F43" w:rsidRPr="00097FC9" w:rsidRDefault="0058766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Robert</w:t>
            </w:r>
            <w:r w:rsidR="008E2F43" w:rsidRPr="00097FC9">
              <w:rPr>
                <w:rFonts w:ascii="Times New Roman" w:hAnsi="Times New Roman" w:cs="Times New Roman"/>
                <w:b/>
                <w:bCs/>
                <w:sz w:val="22"/>
                <w:szCs w:val="22"/>
              </w:rPr>
              <w:t xml:space="preserve"> Byrnes</w:t>
            </w:r>
            <w:r w:rsidR="008E2F43" w:rsidRPr="00097FC9">
              <w:rPr>
                <w:rFonts w:ascii="Times New Roman" w:hAnsi="Times New Roman" w:cs="Times New Roman"/>
                <w:sz w:val="22"/>
                <w:szCs w:val="22"/>
              </w:rPr>
              <w:t>- It will look just like the existing fence, except it will be 10 feet closer.</w:t>
            </w:r>
          </w:p>
          <w:p w14:paraId="1D2B54F4" w14:textId="77777777" w:rsidR="008E2F43" w:rsidRPr="00097FC9" w:rsidRDefault="008E2F43" w:rsidP="00B75445">
            <w:pPr>
              <w:spacing w:after="0" w:line="240" w:lineRule="auto"/>
              <w:ind w:right="1008"/>
              <w:rPr>
                <w:rFonts w:ascii="Times New Roman" w:hAnsi="Times New Roman" w:cs="Times New Roman"/>
                <w:sz w:val="22"/>
                <w:szCs w:val="22"/>
              </w:rPr>
            </w:pPr>
          </w:p>
          <w:p w14:paraId="6084859D" w14:textId="27F6E837" w:rsidR="008E2F43" w:rsidRPr="00097FC9" w:rsidRDefault="008E2F43"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Per our lawyer, </w:t>
            </w:r>
            <w:r w:rsidR="00587661" w:rsidRPr="00097FC9">
              <w:rPr>
                <w:rFonts w:ascii="Times New Roman" w:hAnsi="Times New Roman" w:cs="Times New Roman"/>
                <w:sz w:val="22"/>
                <w:szCs w:val="22"/>
              </w:rPr>
              <w:t>a</w:t>
            </w:r>
            <w:r w:rsidRPr="00097FC9">
              <w:rPr>
                <w:rFonts w:ascii="Times New Roman" w:hAnsi="Times New Roman" w:cs="Times New Roman"/>
                <w:sz w:val="22"/>
                <w:szCs w:val="22"/>
              </w:rPr>
              <w:t xml:space="preserve">ll zoning board meetings </w:t>
            </w:r>
            <w:r w:rsidR="00B76CBA" w:rsidRPr="00097FC9">
              <w:rPr>
                <w:rFonts w:ascii="Times New Roman" w:hAnsi="Times New Roman" w:cs="Times New Roman"/>
                <w:sz w:val="22"/>
                <w:szCs w:val="22"/>
              </w:rPr>
              <w:t>must</w:t>
            </w:r>
            <w:r w:rsidRPr="00097FC9">
              <w:rPr>
                <w:rFonts w:ascii="Times New Roman" w:hAnsi="Times New Roman" w:cs="Times New Roman"/>
                <w:sz w:val="22"/>
                <w:szCs w:val="22"/>
              </w:rPr>
              <w:t xml:space="preserve"> be published in the </w:t>
            </w:r>
            <w:r w:rsidR="00587661" w:rsidRPr="00097FC9">
              <w:rPr>
                <w:rFonts w:ascii="Times New Roman" w:hAnsi="Times New Roman" w:cs="Times New Roman"/>
                <w:sz w:val="22"/>
                <w:szCs w:val="22"/>
              </w:rPr>
              <w:t>news</w:t>
            </w:r>
            <w:r w:rsidRPr="00097FC9">
              <w:rPr>
                <w:rFonts w:ascii="Times New Roman" w:hAnsi="Times New Roman" w:cs="Times New Roman"/>
                <w:sz w:val="22"/>
                <w:szCs w:val="22"/>
              </w:rPr>
              <w:t xml:space="preserve">paper, whether we have </w:t>
            </w:r>
            <w:proofErr w:type="gramStart"/>
            <w:r w:rsidRPr="00097FC9">
              <w:rPr>
                <w:rFonts w:ascii="Times New Roman" w:hAnsi="Times New Roman" w:cs="Times New Roman"/>
                <w:sz w:val="22"/>
                <w:szCs w:val="22"/>
              </w:rPr>
              <w:t>it</w:t>
            </w:r>
            <w:proofErr w:type="gramEnd"/>
            <w:r w:rsidRPr="00097FC9">
              <w:rPr>
                <w:rFonts w:ascii="Times New Roman" w:hAnsi="Times New Roman" w:cs="Times New Roman"/>
                <w:sz w:val="22"/>
                <w:szCs w:val="22"/>
              </w:rPr>
              <w:t xml:space="preserve"> on the regularly scheduled day or not. They want the </w:t>
            </w:r>
            <w:proofErr w:type="gramStart"/>
            <w:r w:rsidRPr="00097FC9">
              <w:rPr>
                <w:rFonts w:ascii="Times New Roman" w:hAnsi="Times New Roman" w:cs="Times New Roman"/>
                <w:sz w:val="22"/>
                <w:szCs w:val="22"/>
              </w:rPr>
              <w:t>mailing</w:t>
            </w:r>
            <w:proofErr w:type="gramEnd"/>
            <w:r w:rsidRPr="00097FC9">
              <w:rPr>
                <w:rFonts w:ascii="Times New Roman" w:hAnsi="Times New Roman" w:cs="Times New Roman"/>
                <w:sz w:val="22"/>
                <w:szCs w:val="22"/>
              </w:rPr>
              <w:t xml:space="preserve"> to go out 200 feet in all the directions. I took care of that today.  I did ask about the Planning Board and because you don’t make any type of law</w:t>
            </w:r>
            <w:r w:rsidR="00587661" w:rsidRPr="00097FC9">
              <w:rPr>
                <w:rFonts w:ascii="Times New Roman" w:hAnsi="Times New Roman" w:cs="Times New Roman"/>
                <w:sz w:val="22"/>
                <w:szCs w:val="22"/>
              </w:rPr>
              <w:t>s</w:t>
            </w:r>
            <w:r w:rsidRPr="00097FC9">
              <w:rPr>
                <w:rFonts w:ascii="Times New Roman" w:hAnsi="Times New Roman" w:cs="Times New Roman"/>
                <w:sz w:val="22"/>
                <w:szCs w:val="22"/>
              </w:rPr>
              <w:t>, we can continue to do what we are doing. The meetings don’t have to be published</w:t>
            </w:r>
            <w:r w:rsidR="00587661" w:rsidRPr="00097FC9">
              <w:rPr>
                <w:rFonts w:ascii="Times New Roman" w:hAnsi="Times New Roman" w:cs="Times New Roman"/>
                <w:sz w:val="22"/>
                <w:szCs w:val="22"/>
              </w:rPr>
              <w:t xml:space="preserve"> in the newspaper</w:t>
            </w:r>
            <w:r w:rsidRPr="00097FC9">
              <w:rPr>
                <w:rFonts w:ascii="Times New Roman" w:hAnsi="Times New Roman" w:cs="Times New Roman"/>
                <w:sz w:val="22"/>
                <w:szCs w:val="22"/>
              </w:rPr>
              <w:t xml:space="preserve">. From the code enforcement aspect, I have zero problems with what Mr. Byrnes wants to do on this project. </w:t>
            </w:r>
          </w:p>
          <w:p w14:paraId="2D236080" w14:textId="77777777" w:rsidR="008E2F43" w:rsidRPr="00097FC9" w:rsidRDefault="008E2F43" w:rsidP="00B75445">
            <w:pPr>
              <w:spacing w:after="0" w:line="240" w:lineRule="auto"/>
              <w:ind w:right="1008"/>
              <w:rPr>
                <w:rFonts w:ascii="Times New Roman" w:hAnsi="Times New Roman" w:cs="Times New Roman"/>
                <w:sz w:val="22"/>
                <w:szCs w:val="22"/>
              </w:rPr>
            </w:pPr>
          </w:p>
          <w:p w14:paraId="620C8BE2" w14:textId="74515102" w:rsidR="008E2F43" w:rsidRPr="00097FC9" w:rsidRDefault="008E2F43"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Steve, do you have any comments on this project?</w:t>
            </w:r>
          </w:p>
          <w:p w14:paraId="32EA3D1B" w14:textId="77777777" w:rsidR="008E2F43" w:rsidRPr="00097FC9" w:rsidRDefault="008E2F43" w:rsidP="00B75445">
            <w:pPr>
              <w:spacing w:after="0" w:line="240" w:lineRule="auto"/>
              <w:ind w:right="1008"/>
              <w:rPr>
                <w:rFonts w:ascii="Times New Roman" w:hAnsi="Times New Roman" w:cs="Times New Roman"/>
                <w:sz w:val="22"/>
                <w:szCs w:val="22"/>
              </w:rPr>
            </w:pPr>
          </w:p>
          <w:p w14:paraId="5E8A445B" w14:textId="2B0E7CE0" w:rsidR="008E2F43" w:rsidRPr="00097FC9" w:rsidRDefault="008E2F43"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Steve Snell</w:t>
            </w:r>
            <w:r w:rsidRPr="00097FC9">
              <w:rPr>
                <w:rFonts w:ascii="Times New Roman" w:hAnsi="Times New Roman" w:cs="Times New Roman"/>
                <w:sz w:val="22"/>
                <w:szCs w:val="22"/>
              </w:rPr>
              <w:t>- No</w:t>
            </w:r>
          </w:p>
          <w:p w14:paraId="72B0353A" w14:textId="77777777" w:rsidR="008E2F43" w:rsidRPr="00097FC9" w:rsidRDefault="008E2F43" w:rsidP="00B75445">
            <w:pPr>
              <w:spacing w:after="0" w:line="240" w:lineRule="auto"/>
              <w:ind w:right="1008"/>
              <w:rPr>
                <w:rFonts w:ascii="Times New Roman" w:hAnsi="Times New Roman" w:cs="Times New Roman"/>
                <w:sz w:val="22"/>
                <w:szCs w:val="22"/>
              </w:rPr>
            </w:pPr>
          </w:p>
          <w:p w14:paraId="5909B58E" w14:textId="4BBC439D" w:rsidR="008E2F43" w:rsidRPr="00097FC9" w:rsidRDefault="008E2F43"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How about the members of the board? Any questions?</w:t>
            </w:r>
          </w:p>
          <w:p w14:paraId="52C6A25E" w14:textId="77777777" w:rsidR="00B76CBA" w:rsidRPr="00097FC9" w:rsidRDefault="00B76CBA" w:rsidP="00B75445">
            <w:pPr>
              <w:spacing w:after="0" w:line="240" w:lineRule="auto"/>
              <w:ind w:right="1008"/>
              <w:rPr>
                <w:rFonts w:ascii="Times New Roman" w:hAnsi="Times New Roman" w:cs="Times New Roman"/>
                <w:sz w:val="22"/>
                <w:szCs w:val="22"/>
              </w:rPr>
            </w:pPr>
          </w:p>
          <w:p w14:paraId="78493AF2" w14:textId="77777777" w:rsidR="00B76CBA" w:rsidRPr="00097FC9" w:rsidRDefault="00B76CBA" w:rsidP="00B75445">
            <w:pPr>
              <w:spacing w:after="0" w:line="240" w:lineRule="auto"/>
              <w:ind w:right="1008"/>
              <w:rPr>
                <w:rFonts w:ascii="Times New Roman" w:hAnsi="Times New Roman" w:cs="Times New Roman"/>
                <w:sz w:val="22"/>
                <w:szCs w:val="22"/>
              </w:rPr>
            </w:pPr>
          </w:p>
          <w:p w14:paraId="4BDFFB9E" w14:textId="02C6DC3C" w:rsidR="00097FC9" w:rsidRPr="00097FC9" w:rsidRDefault="00B76CBA" w:rsidP="00097FC9">
            <w:pPr>
              <w:spacing w:after="0"/>
              <w:rPr>
                <w:rFonts w:ascii="Times New Roman" w:hAnsi="Times New Roman" w:cs="Times New Roman"/>
                <w:b/>
                <w:bCs/>
                <w:sz w:val="22"/>
                <w:szCs w:val="22"/>
              </w:rPr>
            </w:pPr>
            <w:r w:rsidRPr="00097FC9">
              <w:rPr>
                <w:rFonts w:ascii="Times New Roman" w:hAnsi="Times New Roman" w:cs="Times New Roman"/>
                <w:b/>
                <w:bCs/>
                <w:sz w:val="22"/>
                <w:szCs w:val="22"/>
              </w:rPr>
              <w:t>Motion t</w:t>
            </w:r>
            <w:r w:rsidR="00097FC9">
              <w:rPr>
                <w:rFonts w:ascii="Times New Roman" w:hAnsi="Times New Roman" w:cs="Times New Roman"/>
                <w:b/>
                <w:bCs/>
                <w:sz w:val="22"/>
                <w:szCs w:val="22"/>
              </w:rPr>
              <w:t xml:space="preserve">o </w:t>
            </w:r>
            <w:r w:rsidRPr="00097FC9">
              <w:rPr>
                <w:rFonts w:ascii="Times New Roman" w:hAnsi="Times New Roman" w:cs="Times New Roman"/>
                <w:b/>
                <w:bCs/>
                <w:sz w:val="22"/>
                <w:szCs w:val="22"/>
              </w:rPr>
              <w:t>recommen</w:t>
            </w:r>
            <w:r w:rsidR="00097FC9">
              <w:rPr>
                <w:rFonts w:ascii="Times New Roman" w:hAnsi="Times New Roman" w:cs="Times New Roman"/>
                <w:b/>
                <w:bCs/>
                <w:sz w:val="22"/>
                <w:szCs w:val="22"/>
              </w:rPr>
              <w:t>d</w:t>
            </w:r>
            <w:r w:rsidRPr="00097FC9">
              <w:rPr>
                <w:rFonts w:ascii="Times New Roman" w:hAnsi="Times New Roman" w:cs="Times New Roman"/>
                <w:b/>
                <w:bCs/>
                <w:sz w:val="22"/>
                <w:szCs w:val="22"/>
              </w:rPr>
              <w:t xml:space="preserve"> that the project move</w:t>
            </w:r>
            <w:r w:rsidR="00097FC9">
              <w:rPr>
                <w:rFonts w:ascii="Times New Roman" w:hAnsi="Times New Roman" w:cs="Times New Roman"/>
                <w:b/>
                <w:bCs/>
                <w:sz w:val="22"/>
                <w:szCs w:val="22"/>
              </w:rPr>
              <w:t xml:space="preserve"> </w:t>
            </w:r>
            <w:r w:rsidRPr="00097FC9">
              <w:rPr>
                <w:rFonts w:ascii="Times New Roman" w:hAnsi="Times New Roman" w:cs="Times New Roman"/>
                <w:b/>
                <w:bCs/>
                <w:sz w:val="22"/>
                <w:szCs w:val="22"/>
              </w:rPr>
              <w:t xml:space="preserve">forward. </w:t>
            </w:r>
          </w:p>
          <w:p w14:paraId="0A957277" w14:textId="721FDFF7" w:rsidR="00587661" w:rsidRPr="00097FC9" w:rsidRDefault="008E2F43" w:rsidP="00097FC9">
            <w:pPr>
              <w:spacing w:after="0" w:line="240" w:lineRule="auto"/>
              <w:rPr>
                <w:rFonts w:ascii="Times New Roman" w:hAnsi="Times New Roman" w:cs="Times New Roman"/>
                <w:b/>
                <w:bCs/>
                <w:sz w:val="22"/>
                <w:szCs w:val="22"/>
              </w:rPr>
            </w:pPr>
            <w:r w:rsidRPr="00097FC9">
              <w:rPr>
                <w:rFonts w:ascii="Times New Roman" w:hAnsi="Times New Roman" w:cs="Times New Roman"/>
                <w:b/>
                <w:bCs/>
                <w:sz w:val="22"/>
                <w:szCs w:val="22"/>
              </w:rPr>
              <w:t xml:space="preserve">Motion By: </w:t>
            </w:r>
            <w:r w:rsidR="00587661" w:rsidRPr="00097FC9">
              <w:rPr>
                <w:rFonts w:ascii="Times New Roman" w:hAnsi="Times New Roman" w:cs="Times New Roman"/>
                <w:b/>
                <w:bCs/>
                <w:sz w:val="22"/>
                <w:szCs w:val="22"/>
              </w:rPr>
              <w:t xml:space="preserve">Joshua Eiswerth </w:t>
            </w:r>
          </w:p>
          <w:p w14:paraId="4AD5D449" w14:textId="2308C8B0" w:rsidR="008E2F43" w:rsidRPr="00097FC9" w:rsidRDefault="008E2F43" w:rsidP="00097FC9">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2nd By: Bob Murphy</w:t>
            </w:r>
          </w:p>
          <w:p w14:paraId="7DF4FD6A" w14:textId="6150EA90" w:rsidR="008E2F43" w:rsidRPr="00097FC9" w:rsidRDefault="008E2F43" w:rsidP="00097FC9">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 xml:space="preserve">Polling the Board: </w:t>
            </w:r>
            <w:proofErr w:type="gramStart"/>
            <w:r w:rsidRPr="00097FC9">
              <w:rPr>
                <w:rFonts w:ascii="Times New Roman" w:hAnsi="Times New Roman" w:cs="Times New Roman"/>
                <w:b/>
                <w:bCs/>
                <w:sz w:val="22"/>
                <w:szCs w:val="22"/>
              </w:rPr>
              <w:t>Yes</w:t>
            </w:r>
            <w:proofErr w:type="gramEnd"/>
            <w:r w:rsidR="00F04BE1" w:rsidRPr="00097FC9">
              <w:rPr>
                <w:rFonts w:ascii="Times New Roman" w:hAnsi="Times New Roman" w:cs="Times New Roman"/>
                <w:b/>
                <w:bCs/>
                <w:sz w:val="22"/>
                <w:szCs w:val="22"/>
              </w:rPr>
              <w:t xml:space="preserve">     Motion Carried</w:t>
            </w:r>
          </w:p>
          <w:p w14:paraId="4CC21702" w14:textId="77777777" w:rsidR="008E2F43" w:rsidRPr="00097FC9" w:rsidRDefault="008E2F43" w:rsidP="00097FC9">
            <w:pPr>
              <w:spacing w:after="0" w:line="240" w:lineRule="auto"/>
              <w:ind w:right="1008"/>
              <w:rPr>
                <w:rFonts w:ascii="Times New Roman" w:hAnsi="Times New Roman" w:cs="Times New Roman"/>
                <w:sz w:val="22"/>
                <w:szCs w:val="22"/>
              </w:rPr>
            </w:pPr>
          </w:p>
          <w:p w14:paraId="472A1656" w14:textId="25BC972C" w:rsidR="000D55E0" w:rsidRPr="00097FC9" w:rsidRDefault="000D55E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 next step is their recommendation will go </w:t>
            </w:r>
            <w:r w:rsidR="00587661" w:rsidRPr="00097FC9">
              <w:rPr>
                <w:rFonts w:ascii="Times New Roman" w:hAnsi="Times New Roman" w:cs="Times New Roman"/>
                <w:sz w:val="22"/>
                <w:szCs w:val="22"/>
              </w:rPr>
              <w:t xml:space="preserve">to </w:t>
            </w:r>
            <w:r w:rsidRPr="00097FC9">
              <w:rPr>
                <w:rFonts w:ascii="Times New Roman" w:hAnsi="Times New Roman" w:cs="Times New Roman"/>
                <w:sz w:val="22"/>
                <w:szCs w:val="22"/>
              </w:rPr>
              <w:t xml:space="preserve">the Village Board. The Village Board is going to meet three days before the Zoning </w:t>
            </w:r>
            <w:proofErr w:type="gramStart"/>
            <w:r w:rsidRPr="00097FC9">
              <w:rPr>
                <w:rFonts w:ascii="Times New Roman" w:hAnsi="Times New Roman" w:cs="Times New Roman"/>
                <w:sz w:val="22"/>
                <w:szCs w:val="22"/>
              </w:rPr>
              <w:t>Board</w:t>
            </w:r>
            <w:proofErr w:type="gramEnd"/>
            <w:r w:rsidRPr="00097FC9">
              <w:rPr>
                <w:rFonts w:ascii="Times New Roman" w:hAnsi="Times New Roman" w:cs="Times New Roman"/>
                <w:sz w:val="22"/>
                <w:szCs w:val="22"/>
              </w:rPr>
              <w:t xml:space="preserve"> so you don’t have to wait even longer until June. I </w:t>
            </w:r>
            <w:r w:rsidR="00587661" w:rsidRPr="00097FC9">
              <w:rPr>
                <w:rFonts w:ascii="Times New Roman" w:hAnsi="Times New Roman" w:cs="Times New Roman"/>
                <w:sz w:val="22"/>
                <w:szCs w:val="22"/>
              </w:rPr>
              <w:t xml:space="preserve">will </w:t>
            </w:r>
            <w:proofErr w:type="gramStart"/>
            <w:r w:rsidRPr="00097FC9">
              <w:rPr>
                <w:rFonts w:ascii="Times New Roman" w:hAnsi="Times New Roman" w:cs="Times New Roman"/>
                <w:sz w:val="22"/>
                <w:szCs w:val="22"/>
              </w:rPr>
              <w:t>request to</w:t>
            </w:r>
            <w:proofErr w:type="gramEnd"/>
            <w:r w:rsidRPr="00097FC9">
              <w:rPr>
                <w:rFonts w:ascii="Times New Roman" w:hAnsi="Times New Roman" w:cs="Times New Roman"/>
                <w:sz w:val="22"/>
                <w:szCs w:val="22"/>
              </w:rPr>
              <w:t xml:space="preserve"> the Village Board</w:t>
            </w:r>
            <w:r w:rsidR="00587661" w:rsidRPr="00097FC9">
              <w:rPr>
                <w:rFonts w:ascii="Times New Roman" w:hAnsi="Times New Roman" w:cs="Times New Roman"/>
                <w:sz w:val="22"/>
                <w:szCs w:val="22"/>
              </w:rPr>
              <w:t>.  T</w:t>
            </w:r>
            <w:r w:rsidRPr="00097FC9">
              <w:rPr>
                <w:rFonts w:ascii="Times New Roman" w:hAnsi="Times New Roman" w:cs="Times New Roman"/>
                <w:sz w:val="22"/>
                <w:szCs w:val="22"/>
              </w:rPr>
              <w:t>hey will listen to the recommendation</w:t>
            </w:r>
            <w:r w:rsidR="00587661" w:rsidRPr="00097FC9">
              <w:rPr>
                <w:rFonts w:ascii="Times New Roman" w:hAnsi="Times New Roman" w:cs="Times New Roman"/>
                <w:sz w:val="22"/>
                <w:szCs w:val="22"/>
              </w:rPr>
              <w:t>. They will</w:t>
            </w:r>
            <w:r w:rsidRPr="00097FC9">
              <w:rPr>
                <w:rFonts w:ascii="Times New Roman" w:hAnsi="Times New Roman" w:cs="Times New Roman"/>
                <w:sz w:val="22"/>
                <w:szCs w:val="22"/>
              </w:rPr>
              <w:t xml:space="preserve"> vote on it pending the Zoning Boards approval. </w:t>
            </w:r>
          </w:p>
          <w:p w14:paraId="769AB110" w14:textId="77777777" w:rsidR="008E2F43" w:rsidRPr="00097FC9" w:rsidRDefault="008E2F43" w:rsidP="00B75445">
            <w:pPr>
              <w:spacing w:after="0" w:line="240" w:lineRule="auto"/>
              <w:ind w:right="1008"/>
              <w:rPr>
                <w:rFonts w:ascii="Times New Roman" w:hAnsi="Times New Roman" w:cs="Times New Roman"/>
                <w:sz w:val="22"/>
                <w:szCs w:val="22"/>
              </w:rPr>
            </w:pPr>
          </w:p>
          <w:p w14:paraId="1F006E28" w14:textId="62E3B620" w:rsidR="000D55E0" w:rsidRPr="00097FC9" w:rsidRDefault="0058766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w:t>
            </w:r>
            <w:r w:rsidR="000D55E0" w:rsidRPr="00097FC9">
              <w:rPr>
                <w:rFonts w:ascii="Times New Roman" w:hAnsi="Times New Roman" w:cs="Times New Roman"/>
                <w:b/>
                <w:bCs/>
                <w:sz w:val="22"/>
                <w:szCs w:val="22"/>
              </w:rPr>
              <w:t>ob</w:t>
            </w:r>
            <w:r w:rsidRPr="00097FC9">
              <w:rPr>
                <w:rFonts w:ascii="Times New Roman" w:hAnsi="Times New Roman" w:cs="Times New Roman"/>
                <w:b/>
                <w:bCs/>
                <w:sz w:val="22"/>
                <w:szCs w:val="22"/>
              </w:rPr>
              <w:t>ert</w:t>
            </w:r>
            <w:r w:rsidR="000D55E0" w:rsidRPr="00097FC9">
              <w:rPr>
                <w:rFonts w:ascii="Times New Roman" w:hAnsi="Times New Roman" w:cs="Times New Roman"/>
                <w:b/>
                <w:bCs/>
                <w:sz w:val="22"/>
                <w:szCs w:val="22"/>
              </w:rPr>
              <w:t xml:space="preserve"> Byrnes</w:t>
            </w:r>
            <w:r w:rsidR="000D55E0" w:rsidRPr="00097FC9">
              <w:rPr>
                <w:rFonts w:ascii="Times New Roman" w:hAnsi="Times New Roman" w:cs="Times New Roman"/>
                <w:sz w:val="22"/>
                <w:szCs w:val="22"/>
              </w:rPr>
              <w:t>- Thankyou</w:t>
            </w:r>
          </w:p>
          <w:p w14:paraId="0CF83F07" w14:textId="77777777" w:rsidR="00FD7AF8" w:rsidRPr="00097FC9" w:rsidRDefault="00FD7AF8" w:rsidP="00B75445">
            <w:pPr>
              <w:spacing w:after="0" w:line="240" w:lineRule="auto"/>
              <w:ind w:right="1008"/>
              <w:rPr>
                <w:rFonts w:ascii="Times New Roman" w:hAnsi="Times New Roman" w:cs="Times New Roman"/>
                <w:sz w:val="22"/>
                <w:szCs w:val="22"/>
              </w:rPr>
            </w:pPr>
          </w:p>
          <w:p w14:paraId="6F01939C" w14:textId="77777777" w:rsidR="00FD7AF8" w:rsidRPr="00097FC9" w:rsidRDefault="00FD7AF8" w:rsidP="00B75445">
            <w:pPr>
              <w:spacing w:after="0" w:line="240" w:lineRule="auto"/>
              <w:ind w:right="1008"/>
              <w:rPr>
                <w:rFonts w:ascii="Times New Roman" w:hAnsi="Times New Roman" w:cs="Times New Roman"/>
                <w:sz w:val="22"/>
                <w:szCs w:val="22"/>
              </w:rPr>
            </w:pPr>
          </w:p>
          <w:p w14:paraId="4CA23A0B" w14:textId="77777777" w:rsidR="00097FC9" w:rsidRDefault="00097FC9" w:rsidP="00B75445">
            <w:pPr>
              <w:spacing w:after="0" w:line="240" w:lineRule="auto"/>
              <w:ind w:right="1008"/>
              <w:rPr>
                <w:rFonts w:ascii="Times New Roman" w:hAnsi="Times New Roman" w:cs="Times New Roman"/>
                <w:b/>
                <w:bCs/>
                <w:sz w:val="22"/>
                <w:szCs w:val="22"/>
                <w:u w:val="single"/>
              </w:rPr>
            </w:pPr>
          </w:p>
          <w:p w14:paraId="57F66155" w14:textId="21FB9C27" w:rsidR="00FD7AF8" w:rsidRPr="00097FC9" w:rsidRDefault="00FD7AF8"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lastRenderedPageBreak/>
              <w:t>Second Presenter</w:t>
            </w:r>
          </w:p>
          <w:p w14:paraId="1CA73580" w14:textId="2390B751" w:rsidR="00FD7AF8" w:rsidRPr="00097FC9" w:rsidRDefault="00FD7AF8"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 xml:space="preserve">Mirza </w:t>
            </w:r>
            <w:proofErr w:type="spellStart"/>
            <w:r w:rsidRPr="00097FC9">
              <w:rPr>
                <w:rFonts w:ascii="Times New Roman" w:hAnsi="Times New Roman" w:cs="Times New Roman"/>
                <w:b/>
                <w:bCs/>
                <w:sz w:val="22"/>
                <w:szCs w:val="22"/>
                <w:u w:val="single"/>
              </w:rPr>
              <w:t>Malkoc</w:t>
            </w:r>
            <w:proofErr w:type="spellEnd"/>
          </w:p>
          <w:p w14:paraId="74684666" w14:textId="59601BED" w:rsidR="00FD7AF8" w:rsidRPr="00097FC9" w:rsidRDefault="00FD7AF8"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 xml:space="preserve">Islamic Cultural Center of </w:t>
            </w:r>
            <w:proofErr w:type="spellStart"/>
            <w:r w:rsidRPr="00097FC9">
              <w:rPr>
                <w:rFonts w:ascii="Times New Roman" w:hAnsi="Times New Roman" w:cs="Times New Roman"/>
                <w:b/>
                <w:bCs/>
                <w:sz w:val="22"/>
                <w:szCs w:val="22"/>
                <w:u w:val="single"/>
              </w:rPr>
              <w:t>Bosniaks</w:t>
            </w:r>
            <w:proofErr w:type="spellEnd"/>
          </w:p>
          <w:p w14:paraId="6F14636F" w14:textId="4E4DBF71" w:rsidR="00FD7AF8" w:rsidRPr="00097FC9" w:rsidRDefault="00FD7AF8"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Lisa Wennberg, Project Manager</w:t>
            </w:r>
          </w:p>
          <w:p w14:paraId="43769339" w14:textId="3C942C15" w:rsidR="00FD7AF8" w:rsidRPr="00097FC9" w:rsidRDefault="00FD7AF8"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u w:val="single"/>
              </w:rPr>
              <w:t>Keplinger Freeman Associates, LLC</w:t>
            </w:r>
          </w:p>
          <w:p w14:paraId="039BE51A" w14:textId="77777777" w:rsidR="000D55E0" w:rsidRPr="00097FC9" w:rsidRDefault="000D55E0" w:rsidP="00B75445">
            <w:pPr>
              <w:spacing w:after="0" w:line="240" w:lineRule="auto"/>
              <w:ind w:right="1008"/>
              <w:rPr>
                <w:rFonts w:ascii="Times New Roman" w:hAnsi="Times New Roman" w:cs="Times New Roman"/>
                <w:sz w:val="22"/>
                <w:szCs w:val="22"/>
              </w:rPr>
            </w:pPr>
          </w:p>
          <w:p w14:paraId="2D67C99E" w14:textId="3B9C0C4D" w:rsidR="000D55E0" w:rsidRPr="00097FC9" w:rsidRDefault="000D55E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Next on the agenda.</w:t>
            </w:r>
          </w:p>
          <w:p w14:paraId="05CB3AE1" w14:textId="77777777" w:rsidR="000D55E0" w:rsidRPr="00097FC9" w:rsidRDefault="000D55E0" w:rsidP="00B75445">
            <w:pPr>
              <w:spacing w:after="0" w:line="240" w:lineRule="auto"/>
              <w:ind w:right="1008"/>
              <w:rPr>
                <w:rFonts w:ascii="Times New Roman" w:hAnsi="Times New Roman" w:cs="Times New Roman"/>
                <w:sz w:val="22"/>
                <w:szCs w:val="22"/>
              </w:rPr>
            </w:pPr>
          </w:p>
          <w:p w14:paraId="3BE2F0E5" w14:textId="3BC1DBA5" w:rsidR="000D55E0" w:rsidRPr="00097FC9" w:rsidRDefault="000D55E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Next on the agenda is the exterior site work</w:t>
            </w:r>
            <w:r w:rsidR="00746E9C" w:rsidRPr="00097FC9">
              <w:rPr>
                <w:rFonts w:ascii="Times New Roman" w:hAnsi="Times New Roman" w:cs="Times New Roman"/>
                <w:sz w:val="22"/>
                <w:szCs w:val="22"/>
              </w:rPr>
              <w:t xml:space="preserve"> for the Bosnian Cultural Center.  Alot of changes to what you guys saw years ago.  They don’t have to come in front of the zoning board for anything.  They met everything.  </w:t>
            </w:r>
          </w:p>
          <w:p w14:paraId="68193647" w14:textId="77777777" w:rsidR="00746E9C" w:rsidRPr="00097FC9" w:rsidRDefault="00746E9C" w:rsidP="00B75445">
            <w:pPr>
              <w:spacing w:after="0" w:line="240" w:lineRule="auto"/>
              <w:ind w:right="1008"/>
              <w:rPr>
                <w:rFonts w:ascii="Times New Roman" w:hAnsi="Times New Roman" w:cs="Times New Roman"/>
                <w:sz w:val="22"/>
                <w:szCs w:val="22"/>
              </w:rPr>
            </w:pPr>
          </w:p>
          <w:p w14:paraId="7ED0E609" w14:textId="77777777" w:rsidR="00910409" w:rsidRPr="00097FC9" w:rsidRDefault="00746E9C"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b/>
                <w:bCs/>
                <w:sz w:val="22"/>
                <w:szCs w:val="22"/>
              </w:rPr>
              <w:t>Lisa W</w:t>
            </w:r>
            <w:r w:rsidR="00910409" w:rsidRPr="00097FC9">
              <w:rPr>
                <w:rFonts w:ascii="Times New Roman" w:hAnsi="Times New Roman" w:cs="Times New Roman"/>
                <w:b/>
                <w:bCs/>
                <w:sz w:val="22"/>
                <w:szCs w:val="22"/>
              </w:rPr>
              <w:t xml:space="preserve">ennberg </w:t>
            </w:r>
            <w:r w:rsidRPr="00097FC9">
              <w:rPr>
                <w:rFonts w:ascii="Times New Roman" w:hAnsi="Times New Roman" w:cs="Times New Roman"/>
                <w:b/>
                <w:bCs/>
                <w:sz w:val="22"/>
                <w:szCs w:val="22"/>
              </w:rPr>
              <w:t>from</w:t>
            </w:r>
            <w:r w:rsidR="00910409" w:rsidRPr="00097FC9">
              <w:rPr>
                <w:rFonts w:ascii="Times New Roman" w:hAnsi="Times New Roman" w:cs="Times New Roman"/>
                <w:sz w:val="22"/>
                <w:szCs w:val="22"/>
              </w:rPr>
              <w:t xml:space="preserve"> </w:t>
            </w:r>
            <w:r w:rsidR="00910409" w:rsidRPr="00097FC9">
              <w:rPr>
                <w:rFonts w:ascii="Times New Roman" w:hAnsi="Times New Roman" w:cs="Times New Roman"/>
                <w:b/>
                <w:bCs/>
                <w:sz w:val="22"/>
                <w:szCs w:val="22"/>
              </w:rPr>
              <w:t>Keplinger Freeman Associates, LLC</w:t>
            </w:r>
          </w:p>
          <w:p w14:paraId="15B36726" w14:textId="62CAC0A4" w:rsidR="00746E9C" w:rsidRPr="00097FC9" w:rsidRDefault="00910409" w:rsidP="00B75445">
            <w:pPr>
              <w:spacing w:after="0" w:line="240" w:lineRule="auto"/>
              <w:ind w:right="1008"/>
              <w:rPr>
                <w:rFonts w:ascii="Times New Roman" w:hAnsi="Times New Roman" w:cs="Times New Roman"/>
                <w:b/>
                <w:bCs/>
                <w:sz w:val="22"/>
                <w:szCs w:val="22"/>
                <w:u w:val="single"/>
              </w:rPr>
            </w:pPr>
            <w:r w:rsidRPr="00097FC9">
              <w:rPr>
                <w:rFonts w:ascii="Times New Roman" w:hAnsi="Times New Roman" w:cs="Times New Roman"/>
                <w:sz w:val="22"/>
                <w:szCs w:val="22"/>
              </w:rPr>
              <w:t xml:space="preserve">We are the </w:t>
            </w:r>
            <w:r w:rsidR="00746E9C" w:rsidRPr="00097FC9">
              <w:rPr>
                <w:rFonts w:ascii="Times New Roman" w:hAnsi="Times New Roman" w:cs="Times New Roman"/>
                <w:sz w:val="22"/>
                <w:szCs w:val="22"/>
              </w:rPr>
              <w:t>site engineers for this project.  What we are presenting is an amended site plan from the original</w:t>
            </w:r>
            <w:r w:rsidRPr="00097FC9">
              <w:rPr>
                <w:rFonts w:ascii="Times New Roman" w:hAnsi="Times New Roman" w:cs="Times New Roman"/>
                <w:sz w:val="22"/>
                <w:szCs w:val="22"/>
              </w:rPr>
              <w:t xml:space="preserve"> plan</w:t>
            </w:r>
            <w:r w:rsidR="00746E9C" w:rsidRPr="00097FC9">
              <w:rPr>
                <w:rFonts w:ascii="Times New Roman" w:hAnsi="Times New Roman" w:cs="Times New Roman"/>
                <w:sz w:val="22"/>
                <w:szCs w:val="22"/>
              </w:rPr>
              <w:t xml:space="preserve">.  In 2017, the other </w:t>
            </w:r>
            <w:r w:rsidRPr="00097FC9">
              <w:rPr>
                <w:rFonts w:ascii="Times New Roman" w:hAnsi="Times New Roman" w:cs="Times New Roman"/>
                <w:sz w:val="22"/>
                <w:szCs w:val="22"/>
              </w:rPr>
              <w:t>plan</w:t>
            </w:r>
            <w:r w:rsidR="00746E9C" w:rsidRPr="00097FC9">
              <w:rPr>
                <w:rFonts w:ascii="Times New Roman" w:hAnsi="Times New Roman" w:cs="Times New Roman"/>
                <w:sz w:val="22"/>
                <w:szCs w:val="22"/>
              </w:rPr>
              <w:t xml:space="preserve"> was approved.  The original plan that was approved had sidewalks, </w:t>
            </w:r>
            <w:r w:rsidRPr="00097FC9">
              <w:rPr>
                <w:rFonts w:ascii="Times New Roman" w:hAnsi="Times New Roman" w:cs="Times New Roman"/>
                <w:sz w:val="22"/>
                <w:szCs w:val="22"/>
              </w:rPr>
              <w:t xml:space="preserve">a </w:t>
            </w:r>
            <w:r w:rsidR="00746E9C" w:rsidRPr="00097FC9">
              <w:rPr>
                <w:rFonts w:ascii="Times New Roman" w:hAnsi="Times New Roman" w:cs="Times New Roman"/>
                <w:sz w:val="22"/>
                <w:szCs w:val="22"/>
              </w:rPr>
              <w:t xml:space="preserve">soccer field, </w:t>
            </w:r>
            <w:r w:rsidRPr="00097FC9">
              <w:rPr>
                <w:rFonts w:ascii="Times New Roman" w:hAnsi="Times New Roman" w:cs="Times New Roman"/>
                <w:sz w:val="22"/>
                <w:szCs w:val="22"/>
              </w:rPr>
              <w:t xml:space="preserve">a </w:t>
            </w:r>
            <w:r w:rsidR="00746E9C" w:rsidRPr="00097FC9">
              <w:rPr>
                <w:rFonts w:ascii="Times New Roman" w:hAnsi="Times New Roman" w:cs="Times New Roman"/>
                <w:sz w:val="22"/>
                <w:szCs w:val="22"/>
              </w:rPr>
              <w:t>basketball court, fencing, a pavilion, lighting for the site and a stormwater management area</w:t>
            </w:r>
            <w:r w:rsidR="00790569" w:rsidRPr="00097FC9">
              <w:rPr>
                <w:rFonts w:ascii="Times New Roman" w:hAnsi="Times New Roman" w:cs="Times New Roman"/>
                <w:sz w:val="22"/>
                <w:szCs w:val="22"/>
              </w:rPr>
              <w:t xml:space="preserve">.  Our amended site plan </w:t>
            </w:r>
            <w:r w:rsidRPr="00097FC9">
              <w:rPr>
                <w:rFonts w:ascii="Times New Roman" w:hAnsi="Times New Roman" w:cs="Times New Roman"/>
                <w:sz w:val="22"/>
                <w:szCs w:val="22"/>
              </w:rPr>
              <w:t>includes</w:t>
            </w:r>
            <w:r w:rsidR="00790569" w:rsidRPr="00097FC9">
              <w:rPr>
                <w:rFonts w:ascii="Times New Roman" w:hAnsi="Times New Roman" w:cs="Times New Roman"/>
                <w:sz w:val="22"/>
                <w:szCs w:val="22"/>
              </w:rPr>
              <w:t xml:space="preserve"> a parking expansion. We are proposing to add additional parking and another driveway. From the previous project, there were 137 spaces. This one we are proposing </w:t>
            </w:r>
            <w:r w:rsidRPr="00097FC9">
              <w:rPr>
                <w:rFonts w:ascii="Times New Roman" w:hAnsi="Times New Roman" w:cs="Times New Roman"/>
                <w:sz w:val="22"/>
                <w:szCs w:val="22"/>
              </w:rPr>
              <w:t xml:space="preserve">has </w:t>
            </w:r>
            <w:r w:rsidR="00790569" w:rsidRPr="00097FC9">
              <w:rPr>
                <w:rFonts w:ascii="Times New Roman" w:hAnsi="Times New Roman" w:cs="Times New Roman"/>
                <w:sz w:val="22"/>
                <w:szCs w:val="22"/>
              </w:rPr>
              <w:t xml:space="preserve">195, which is an additional 58 spaces.  The original project had handicap parking but now there will be additional handicap parking </w:t>
            </w:r>
            <w:r w:rsidRPr="00097FC9">
              <w:rPr>
                <w:rFonts w:ascii="Times New Roman" w:hAnsi="Times New Roman" w:cs="Times New Roman"/>
                <w:sz w:val="22"/>
                <w:szCs w:val="22"/>
              </w:rPr>
              <w:t xml:space="preserve">that </w:t>
            </w:r>
            <w:r w:rsidR="00790569" w:rsidRPr="00097FC9">
              <w:rPr>
                <w:rFonts w:ascii="Times New Roman" w:hAnsi="Times New Roman" w:cs="Times New Roman"/>
                <w:sz w:val="22"/>
                <w:szCs w:val="22"/>
              </w:rPr>
              <w:t>will have access to the recreational facilities as well as the building. We have updated the lighting. The fencing we are proposing along the fron</w:t>
            </w:r>
            <w:r w:rsidRPr="00097FC9">
              <w:rPr>
                <w:rFonts w:ascii="Times New Roman" w:hAnsi="Times New Roman" w:cs="Times New Roman"/>
                <w:sz w:val="22"/>
                <w:szCs w:val="22"/>
              </w:rPr>
              <w:t>t has</w:t>
            </w:r>
            <w:r w:rsidR="003B7AEE" w:rsidRPr="00097FC9">
              <w:rPr>
                <w:rFonts w:ascii="Times New Roman" w:hAnsi="Times New Roman" w:cs="Times New Roman"/>
                <w:sz w:val="22"/>
                <w:szCs w:val="22"/>
              </w:rPr>
              <w:t xml:space="preserve"> a concrete pier. It</w:t>
            </w:r>
            <w:r w:rsidRPr="00097FC9">
              <w:rPr>
                <w:rFonts w:ascii="Times New Roman" w:hAnsi="Times New Roman" w:cs="Times New Roman"/>
                <w:sz w:val="22"/>
                <w:szCs w:val="22"/>
              </w:rPr>
              <w:t xml:space="preserve"> i</w:t>
            </w:r>
            <w:r w:rsidR="003B7AEE" w:rsidRPr="00097FC9">
              <w:rPr>
                <w:rFonts w:ascii="Times New Roman" w:hAnsi="Times New Roman" w:cs="Times New Roman"/>
                <w:sz w:val="22"/>
                <w:szCs w:val="22"/>
              </w:rPr>
              <w:t xml:space="preserve">s metal </w:t>
            </w:r>
            <w:proofErr w:type="gramStart"/>
            <w:r w:rsidR="003B7AEE" w:rsidRPr="00097FC9">
              <w:rPr>
                <w:rFonts w:ascii="Times New Roman" w:hAnsi="Times New Roman" w:cs="Times New Roman"/>
                <w:sz w:val="22"/>
                <w:szCs w:val="22"/>
              </w:rPr>
              <w:t>with the</w:t>
            </w:r>
            <w:proofErr w:type="gramEnd"/>
            <w:r w:rsidR="003B7AEE" w:rsidRPr="00097FC9">
              <w:rPr>
                <w:rFonts w:ascii="Times New Roman" w:hAnsi="Times New Roman" w:cs="Times New Roman"/>
                <w:sz w:val="22"/>
                <w:szCs w:val="22"/>
              </w:rPr>
              <w:t xml:space="preserve"> pickets and its black.  There will be a brick entry wall with signage on it.  The other fencing along the side will be a </w:t>
            </w:r>
            <w:proofErr w:type="gramStart"/>
            <w:r w:rsidRPr="00097FC9">
              <w:rPr>
                <w:rFonts w:ascii="Times New Roman" w:hAnsi="Times New Roman" w:cs="Times New Roman"/>
                <w:sz w:val="22"/>
                <w:szCs w:val="22"/>
              </w:rPr>
              <w:t>6 foot</w:t>
            </w:r>
            <w:proofErr w:type="gramEnd"/>
            <w:r w:rsidRPr="00097FC9">
              <w:rPr>
                <w:rFonts w:ascii="Times New Roman" w:hAnsi="Times New Roman" w:cs="Times New Roman"/>
                <w:sz w:val="22"/>
                <w:szCs w:val="22"/>
              </w:rPr>
              <w:t xml:space="preserve"> </w:t>
            </w:r>
            <w:r w:rsidR="003B7AEE" w:rsidRPr="00097FC9">
              <w:rPr>
                <w:rFonts w:ascii="Times New Roman" w:hAnsi="Times New Roman" w:cs="Times New Roman"/>
                <w:sz w:val="22"/>
                <w:szCs w:val="22"/>
              </w:rPr>
              <w:t xml:space="preserve">black vinyl coated chain link and </w:t>
            </w:r>
            <w:r w:rsidRPr="00097FC9">
              <w:rPr>
                <w:rFonts w:ascii="Times New Roman" w:hAnsi="Times New Roman" w:cs="Times New Roman"/>
                <w:sz w:val="22"/>
                <w:szCs w:val="22"/>
              </w:rPr>
              <w:t xml:space="preserve">there are </w:t>
            </w:r>
            <w:r w:rsidR="003B7AEE" w:rsidRPr="00097FC9">
              <w:rPr>
                <w:rFonts w:ascii="Times New Roman" w:hAnsi="Times New Roman" w:cs="Times New Roman"/>
                <w:sz w:val="22"/>
                <w:szCs w:val="22"/>
              </w:rPr>
              <w:t>some 4 f</w:t>
            </w:r>
            <w:r w:rsidRPr="00097FC9">
              <w:rPr>
                <w:rFonts w:ascii="Times New Roman" w:hAnsi="Times New Roman" w:cs="Times New Roman"/>
                <w:sz w:val="22"/>
                <w:szCs w:val="22"/>
              </w:rPr>
              <w:t>oot</w:t>
            </w:r>
            <w:r w:rsidR="003B7AEE" w:rsidRPr="00097FC9">
              <w:rPr>
                <w:rFonts w:ascii="Times New Roman" w:hAnsi="Times New Roman" w:cs="Times New Roman"/>
                <w:sz w:val="22"/>
                <w:szCs w:val="22"/>
              </w:rPr>
              <w:t xml:space="preserve"> fencing just to separate the mosque from the recreational area.  We had to redo some of the </w:t>
            </w:r>
            <w:proofErr w:type="gramStart"/>
            <w:r w:rsidR="003B7AEE" w:rsidRPr="00097FC9">
              <w:rPr>
                <w:rFonts w:ascii="Times New Roman" w:hAnsi="Times New Roman" w:cs="Times New Roman"/>
                <w:sz w:val="22"/>
                <w:szCs w:val="22"/>
              </w:rPr>
              <w:t>sidewalk</w:t>
            </w:r>
            <w:proofErr w:type="gramEnd"/>
            <w:r w:rsidR="003B7AEE" w:rsidRPr="00097FC9">
              <w:rPr>
                <w:rFonts w:ascii="Times New Roman" w:hAnsi="Times New Roman" w:cs="Times New Roman"/>
                <w:sz w:val="22"/>
                <w:szCs w:val="22"/>
              </w:rPr>
              <w:t xml:space="preserve"> and reroute them to the new areas. We relocated the pavilion.  It’s a little bit bigger than what was shown originally.  There will be a playground area, a </w:t>
            </w:r>
            <w:proofErr w:type="gramStart"/>
            <w:r w:rsidR="003B7AEE" w:rsidRPr="00097FC9">
              <w:rPr>
                <w:rFonts w:ascii="Times New Roman" w:hAnsi="Times New Roman" w:cs="Times New Roman"/>
                <w:sz w:val="22"/>
                <w:szCs w:val="22"/>
              </w:rPr>
              <w:t>gazebo</w:t>
            </w:r>
            <w:proofErr w:type="gramEnd"/>
            <w:r w:rsidR="003B7AEE" w:rsidRPr="00097FC9">
              <w:rPr>
                <w:rFonts w:ascii="Times New Roman" w:hAnsi="Times New Roman" w:cs="Times New Roman"/>
                <w:sz w:val="22"/>
                <w:szCs w:val="22"/>
              </w:rPr>
              <w:t xml:space="preserve"> and a shed with access from the sidewalk to the shed. The soccer field</w:t>
            </w:r>
            <w:r w:rsidRPr="00097FC9">
              <w:rPr>
                <w:rFonts w:ascii="Times New Roman" w:hAnsi="Times New Roman" w:cs="Times New Roman"/>
                <w:sz w:val="22"/>
                <w:szCs w:val="22"/>
              </w:rPr>
              <w:t xml:space="preserve"> </w:t>
            </w:r>
            <w:proofErr w:type="gramStart"/>
            <w:r w:rsidR="003B7AEE" w:rsidRPr="00097FC9">
              <w:rPr>
                <w:rFonts w:ascii="Times New Roman" w:hAnsi="Times New Roman" w:cs="Times New Roman"/>
                <w:sz w:val="22"/>
                <w:szCs w:val="22"/>
              </w:rPr>
              <w:t>in</w:t>
            </w:r>
            <w:proofErr w:type="gramEnd"/>
            <w:r w:rsidR="003B7AEE" w:rsidRPr="00097FC9">
              <w:rPr>
                <w:rFonts w:ascii="Times New Roman" w:hAnsi="Times New Roman" w:cs="Times New Roman"/>
                <w:sz w:val="22"/>
                <w:szCs w:val="22"/>
              </w:rPr>
              <w:t xml:space="preserve"> the same location. We shifted it down a little bit to provide for the shed.  In lieu of the tennis and basketball courts, we now will have pickle ball and basketball.  No tennis courts.  </w:t>
            </w:r>
            <w:proofErr w:type="gramStart"/>
            <w:r w:rsidR="003B7AEE" w:rsidRPr="00097FC9">
              <w:rPr>
                <w:rFonts w:ascii="Times New Roman" w:hAnsi="Times New Roman" w:cs="Times New Roman"/>
                <w:sz w:val="22"/>
                <w:szCs w:val="22"/>
              </w:rPr>
              <w:t>In order to</w:t>
            </w:r>
            <w:proofErr w:type="gramEnd"/>
            <w:r w:rsidR="003B7AEE" w:rsidRPr="00097FC9">
              <w:rPr>
                <w:rFonts w:ascii="Times New Roman" w:hAnsi="Times New Roman" w:cs="Times New Roman"/>
                <w:sz w:val="22"/>
                <w:szCs w:val="22"/>
              </w:rPr>
              <w:t xml:space="preserve"> add more parking, we had to redo the stormwater.  (The new storm water facility was shown on the diagram provided.</w:t>
            </w:r>
            <w:r w:rsidR="006F1FA9" w:rsidRPr="00097FC9">
              <w:rPr>
                <w:rFonts w:ascii="Times New Roman" w:hAnsi="Times New Roman" w:cs="Times New Roman"/>
                <w:sz w:val="22"/>
                <w:szCs w:val="22"/>
              </w:rPr>
              <w:t xml:space="preserve">) There are also a </w:t>
            </w:r>
            <w:proofErr w:type="gramStart"/>
            <w:r w:rsidR="006F1FA9" w:rsidRPr="00097FC9">
              <w:rPr>
                <w:rFonts w:ascii="Times New Roman" w:hAnsi="Times New Roman" w:cs="Times New Roman"/>
                <w:sz w:val="22"/>
                <w:szCs w:val="22"/>
              </w:rPr>
              <w:t>couple</w:t>
            </w:r>
            <w:proofErr w:type="gramEnd"/>
            <w:r w:rsidR="006F1FA9" w:rsidRPr="00097FC9">
              <w:rPr>
                <w:rFonts w:ascii="Times New Roman" w:hAnsi="Times New Roman" w:cs="Times New Roman"/>
                <w:sz w:val="22"/>
                <w:szCs w:val="22"/>
              </w:rPr>
              <w:t xml:space="preserve"> future items that will not be built now.  There is going to be a memorial in the front and there will be a water fountain.  There will be a future picnic area with sidewalk access.  </w:t>
            </w:r>
          </w:p>
          <w:p w14:paraId="2AED4AB7" w14:textId="77777777" w:rsidR="006F1FA9" w:rsidRPr="00097FC9" w:rsidRDefault="006F1FA9" w:rsidP="00B75445">
            <w:pPr>
              <w:spacing w:after="0" w:line="240" w:lineRule="auto"/>
              <w:ind w:right="1008"/>
              <w:rPr>
                <w:rFonts w:ascii="Times New Roman" w:hAnsi="Times New Roman" w:cs="Times New Roman"/>
                <w:sz w:val="22"/>
                <w:szCs w:val="22"/>
              </w:rPr>
            </w:pPr>
          </w:p>
          <w:p w14:paraId="09AE6A64" w14:textId="7A779DAE" w:rsidR="006F1FA9" w:rsidRPr="00097FC9" w:rsidRDefault="006F1FA9"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Chris, have you had a chance to review this?</w:t>
            </w:r>
          </w:p>
          <w:p w14:paraId="60135352" w14:textId="77777777" w:rsidR="006F1FA9" w:rsidRPr="00097FC9" w:rsidRDefault="006F1FA9" w:rsidP="00B75445">
            <w:pPr>
              <w:spacing w:after="0" w:line="240" w:lineRule="auto"/>
              <w:ind w:right="1008"/>
              <w:rPr>
                <w:rFonts w:ascii="Times New Roman" w:hAnsi="Times New Roman" w:cs="Times New Roman"/>
                <w:sz w:val="22"/>
                <w:szCs w:val="22"/>
              </w:rPr>
            </w:pPr>
          </w:p>
          <w:p w14:paraId="516157D6" w14:textId="56A6B205" w:rsidR="006F1FA9" w:rsidRPr="00097FC9" w:rsidRDefault="006F1FA9"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Yes, I have. The only question I have is the fencing.  We usually don’t allow that type of fencing with </w:t>
            </w:r>
            <w:proofErr w:type="gramStart"/>
            <w:r w:rsidRPr="00097FC9">
              <w:rPr>
                <w:rFonts w:ascii="Times New Roman" w:hAnsi="Times New Roman" w:cs="Times New Roman"/>
                <w:sz w:val="22"/>
                <w:szCs w:val="22"/>
              </w:rPr>
              <w:t>the spikes</w:t>
            </w:r>
            <w:proofErr w:type="gramEnd"/>
            <w:r w:rsidRPr="00097FC9">
              <w:rPr>
                <w:rFonts w:ascii="Times New Roman" w:hAnsi="Times New Roman" w:cs="Times New Roman"/>
                <w:sz w:val="22"/>
                <w:szCs w:val="22"/>
              </w:rPr>
              <w:t>. When it comes time, you will have to come back in front of the planning board.</w:t>
            </w:r>
          </w:p>
          <w:p w14:paraId="3350F7B6" w14:textId="77777777" w:rsidR="00E779C0" w:rsidRPr="00097FC9" w:rsidRDefault="00E779C0" w:rsidP="00B75445">
            <w:pPr>
              <w:spacing w:after="0" w:line="240" w:lineRule="auto"/>
              <w:ind w:right="1008"/>
              <w:rPr>
                <w:rFonts w:ascii="Times New Roman" w:hAnsi="Times New Roman" w:cs="Times New Roman"/>
                <w:sz w:val="22"/>
                <w:szCs w:val="22"/>
              </w:rPr>
            </w:pPr>
          </w:p>
          <w:p w14:paraId="46B081A9" w14:textId="243690D3"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xml:space="preserve">- Would you have a problem with the type that doesn’t have </w:t>
            </w:r>
            <w:proofErr w:type="gramStart"/>
            <w:r w:rsidRPr="00097FC9">
              <w:rPr>
                <w:rFonts w:ascii="Times New Roman" w:hAnsi="Times New Roman" w:cs="Times New Roman"/>
                <w:sz w:val="22"/>
                <w:szCs w:val="22"/>
              </w:rPr>
              <w:t>the spikes</w:t>
            </w:r>
            <w:proofErr w:type="gramEnd"/>
            <w:r w:rsidRPr="00097FC9">
              <w:rPr>
                <w:rFonts w:ascii="Times New Roman" w:hAnsi="Times New Roman" w:cs="Times New Roman"/>
                <w:sz w:val="22"/>
                <w:szCs w:val="22"/>
              </w:rPr>
              <w:t xml:space="preserve"> at the top? (speaking to Mirza)</w:t>
            </w:r>
          </w:p>
          <w:p w14:paraId="1C454013" w14:textId="77777777" w:rsidR="00E779C0" w:rsidRPr="00097FC9" w:rsidRDefault="00E779C0" w:rsidP="00B75445">
            <w:pPr>
              <w:spacing w:after="0" w:line="240" w:lineRule="auto"/>
              <w:ind w:right="1008"/>
              <w:rPr>
                <w:rFonts w:ascii="Times New Roman" w:hAnsi="Times New Roman" w:cs="Times New Roman"/>
                <w:sz w:val="22"/>
                <w:szCs w:val="22"/>
              </w:rPr>
            </w:pPr>
          </w:p>
          <w:p w14:paraId="1073F7E3" w14:textId="50EABF04"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 xml:space="preserve">Mirza- </w:t>
            </w:r>
            <w:r w:rsidR="00910409" w:rsidRPr="00097FC9">
              <w:rPr>
                <w:rFonts w:ascii="Times New Roman" w:hAnsi="Times New Roman" w:cs="Times New Roman"/>
                <w:sz w:val="22"/>
                <w:szCs w:val="22"/>
              </w:rPr>
              <w:t>N</w:t>
            </w:r>
            <w:r w:rsidRPr="00097FC9">
              <w:rPr>
                <w:rFonts w:ascii="Times New Roman" w:hAnsi="Times New Roman" w:cs="Times New Roman"/>
                <w:sz w:val="22"/>
                <w:szCs w:val="22"/>
              </w:rPr>
              <w:t xml:space="preserve">o </w:t>
            </w:r>
          </w:p>
          <w:p w14:paraId="435A9E24" w14:textId="3AF59AC7"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sz w:val="22"/>
                <w:szCs w:val="22"/>
              </w:rPr>
              <w:t>My name is Mirza</w:t>
            </w:r>
            <w:r w:rsidR="00910409" w:rsidRPr="00097FC9">
              <w:rPr>
                <w:rFonts w:ascii="Times New Roman" w:hAnsi="Times New Roman" w:cs="Times New Roman"/>
                <w:sz w:val="22"/>
                <w:szCs w:val="22"/>
              </w:rPr>
              <w:t xml:space="preserve"> </w:t>
            </w:r>
            <w:proofErr w:type="spellStart"/>
            <w:r w:rsidR="00910409" w:rsidRPr="00097FC9">
              <w:rPr>
                <w:rFonts w:ascii="Times New Roman" w:hAnsi="Times New Roman" w:cs="Times New Roman"/>
                <w:sz w:val="22"/>
                <w:szCs w:val="22"/>
              </w:rPr>
              <w:t>Malkoc</w:t>
            </w:r>
            <w:proofErr w:type="spellEnd"/>
            <w:r w:rsidRPr="00097FC9">
              <w:rPr>
                <w:rFonts w:ascii="Times New Roman" w:hAnsi="Times New Roman" w:cs="Times New Roman"/>
                <w:sz w:val="22"/>
                <w:szCs w:val="22"/>
              </w:rPr>
              <w:t>.</w:t>
            </w:r>
            <w:r w:rsidR="00910409" w:rsidRPr="00097FC9">
              <w:rPr>
                <w:rFonts w:ascii="Times New Roman" w:hAnsi="Times New Roman" w:cs="Times New Roman"/>
                <w:sz w:val="22"/>
                <w:szCs w:val="22"/>
              </w:rPr>
              <w:t xml:space="preserve">  </w:t>
            </w:r>
            <w:r w:rsidRPr="00097FC9">
              <w:rPr>
                <w:rFonts w:ascii="Times New Roman" w:hAnsi="Times New Roman" w:cs="Times New Roman"/>
                <w:sz w:val="22"/>
                <w:szCs w:val="22"/>
              </w:rPr>
              <w:t>I am one of the members of the mosque.  Regarding the spiked fence, if we do want it, do we have to thr</w:t>
            </w:r>
            <w:r w:rsidR="00910409" w:rsidRPr="00097FC9">
              <w:rPr>
                <w:rFonts w:ascii="Times New Roman" w:hAnsi="Times New Roman" w:cs="Times New Roman"/>
                <w:sz w:val="22"/>
                <w:szCs w:val="22"/>
              </w:rPr>
              <w:t>ough</w:t>
            </w:r>
            <w:r w:rsidRPr="00097FC9">
              <w:rPr>
                <w:rFonts w:ascii="Times New Roman" w:hAnsi="Times New Roman" w:cs="Times New Roman"/>
                <w:sz w:val="22"/>
                <w:szCs w:val="22"/>
              </w:rPr>
              <w:t xml:space="preserve"> a variance? How do we handle that? </w:t>
            </w:r>
          </w:p>
          <w:p w14:paraId="3A361FCE" w14:textId="77777777" w:rsidR="00E779C0" w:rsidRPr="00097FC9" w:rsidRDefault="00E779C0" w:rsidP="00B75445">
            <w:pPr>
              <w:spacing w:after="0" w:line="240" w:lineRule="auto"/>
              <w:ind w:right="1008"/>
              <w:rPr>
                <w:rFonts w:ascii="Times New Roman" w:hAnsi="Times New Roman" w:cs="Times New Roman"/>
                <w:sz w:val="22"/>
                <w:szCs w:val="22"/>
              </w:rPr>
            </w:pPr>
          </w:p>
          <w:p w14:paraId="2650D978" w14:textId="796D0156"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 </w:t>
            </w:r>
            <w:r w:rsidR="008446B1" w:rsidRPr="00097FC9">
              <w:rPr>
                <w:rFonts w:ascii="Times New Roman" w:hAnsi="Times New Roman" w:cs="Times New Roman"/>
                <w:sz w:val="22"/>
                <w:szCs w:val="22"/>
              </w:rPr>
              <w:t>Y</w:t>
            </w:r>
            <w:r w:rsidRPr="00097FC9">
              <w:rPr>
                <w:rFonts w:ascii="Times New Roman" w:hAnsi="Times New Roman" w:cs="Times New Roman"/>
                <w:sz w:val="22"/>
                <w:szCs w:val="22"/>
              </w:rPr>
              <w:t xml:space="preserve">es. We have a code that says unsafe fencing. You can always go in front of the zoning board.  </w:t>
            </w:r>
          </w:p>
          <w:p w14:paraId="492FA959" w14:textId="77777777" w:rsidR="00E779C0" w:rsidRPr="00097FC9" w:rsidRDefault="00E779C0" w:rsidP="00B75445">
            <w:pPr>
              <w:spacing w:after="0" w:line="240" w:lineRule="auto"/>
              <w:ind w:right="1008"/>
              <w:rPr>
                <w:rFonts w:ascii="Times New Roman" w:hAnsi="Times New Roman" w:cs="Times New Roman"/>
                <w:sz w:val="22"/>
                <w:szCs w:val="22"/>
              </w:rPr>
            </w:pPr>
          </w:p>
          <w:p w14:paraId="13914E8A" w14:textId="5BFCF667"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w:t>
            </w:r>
            <w:r w:rsidR="008446B1" w:rsidRPr="00097FC9">
              <w:rPr>
                <w:rFonts w:ascii="Times New Roman" w:hAnsi="Times New Roman" w:cs="Times New Roman"/>
                <w:sz w:val="22"/>
                <w:szCs w:val="22"/>
              </w:rPr>
              <w:t>A</w:t>
            </w:r>
            <w:r w:rsidRPr="00097FC9">
              <w:rPr>
                <w:rFonts w:ascii="Times New Roman" w:hAnsi="Times New Roman" w:cs="Times New Roman"/>
                <w:sz w:val="22"/>
                <w:szCs w:val="22"/>
              </w:rPr>
              <w:t>nything else Chris?</w:t>
            </w:r>
          </w:p>
          <w:p w14:paraId="55808B6E" w14:textId="77777777" w:rsidR="00E779C0" w:rsidRPr="00097FC9" w:rsidRDefault="00E779C0" w:rsidP="00B75445">
            <w:pPr>
              <w:spacing w:after="0" w:line="240" w:lineRule="auto"/>
              <w:ind w:right="1008"/>
              <w:rPr>
                <w:rFonts w:ascii="Times New Roman" w:hAnsi="Times New Roman" w:cs="Times New Roman"/>
                <w:sz w:val="22"/>
                <w:szCs w:val="22"/>
              </w:rPr>
            </w:pPr>
          </w:p>
          <w:p w14:paraId="11223E6D" w14:textId="4F77B47E"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 </w:t>
            </w:r>
            <w:r w:rsidR="00910409" w:rsidRPr="00097FC9">
              <w:rPr>
                <w:rFonts w:ascii="Times New Roman" w:hAnsi="Times New Roman" w:cs="Times New Roman"/>
                <w:sz w:val="22"/>
                <w:szCs w:val="22"/>
              </w:rPr>
              <w:t>N</w:t>
            </w:r>
            <w:r w:rsidRPr="00097FC9">
              <w:rPr>
                <w:rFonts w:ascii="Times New Roman" w:hAnsi="Times New Roman" w:cs="Times New Roman"/>
                <w:sz w:val="22"/>
                <w:szCs w:val="22"/>
              </w:rPr>
              <w:t>o</w:t>
            </w:r>
          </w:p>
          <w:p w14:paraId="39F1BEFE" w14:textId="77777777" w:rsidR="00E779C0" w:rsidRPr="00097FC9" w:rsidRDefault="00E779C0" w:rsidP="00B75445">
            <w:pPr>
              <w:spacing w:after="0" w:line="240" w:lineRule="auto"/>
              <w:ind w:right="1008"/>
              <w:rPr>
                <w:rFonts w:ascii="Times New Roman" w:hAnsi="Times New Roman" w:cs="Times New Roman"/>
                <w:sz w:val="22"/>
                <w:szCs w:val="22"/>
              </w:rPr>
            </w:pPr>
          </w:p>
          <w:p w14:paraId="60D46ED2" w14:textId="41F3AF6A"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Steve, have you had a chance to review this? </w:t>
            </w:r>
          </w:p>
          <w:p w14:paraId="466AB930" w14:textId="77777777" w:rsidR="00E779C0" w:rsidRPr="00097FC9" w:rsidRDefault="00E779C0" w:rsidP="00B75445">
            <w:pPr>
              <w:spacing w:after="0" w:line="240" w:lineRule="auto"/>
              <w:ind w:right="1008"/>
              <w:rPr>
                <w:rFonts w:ascii="Times New Roman" w:hAnsi="Times New Roman" w:cs="Times New Roman"/>
                <w:sz w:val="22"/>
                <w:szCs w:val="22"/>
              </w:rPr>
            </w:pPr>
          </w:p>
          <w:p w14:paraId="08DFD8C2" w14:textId="3E542A67"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Steve Snell</w:t>
            </w:r>
            <w:r w:rsidRPr="00097FC9">
              <w:rPr>
                <w:rFonts w:ascii="Times New Roman" w:hAnsi="Times New Roman" w:cs="Times New Roman"/>
                <w:sz w:val="22"/>
                <w:szCs w:val="22"/>
              </w:rPr>
              <w:t>- I just got it this afternoon</w:t>
            </w:r>
            <w:r w:rsidR="00910409" w:rsidRPr="00097FC9">
              <w:rPr>
                <w:rFonts w:ascii="Times New Roman" w:hAnsi="Times New Roman" w:cs="Times New Roman"/>
                <w:sz w:val="22"/>
                <w:szCs w:val="22"/>
              </w:rPr>
              <w:t>,</w:t>
            </w:r>
            <w:r w:rsidRPr="00097FC9">
              <w:rPr>
                <w:rFonts w:ascii="Times New Roman" w:hAnsi="Times New Roman" w:cs="Times New Roman"/>
                <w:sz w:val="22"/>
                <w:szCs w:val="22"/>
              </w:rPr>
              <w:t xml:space="preserve"> so I haven’t had a chance to review it.  Where are you in the permit process?  I’m assuming you will be within the buffer.</w:t>
            </w:r>
          </w:p>
          <w:p w14:paraId="6955B24B" w14:textId="77777777" w:rsidR="00E779C0" w:rsidRPr="00097FC9" w:rsidRDefault="00E779C0" w:rsidP="00B75445">
            <w:pPr>
              <w:spacing w:after="0" w:line="240" w:lineRule="auto"/>
              <w:ind w:right="1008"/>
              <w:rPr>
                <w:rFonts w:ascii="Times New Roman" w:hAnsi="Times New Roman" w:cs="Times New Roman"/>
                <w:sz w:val="22"/>
                <w:szCs w:val="22"/>
              </w:rPr>
            </w:pPr>
          </w:p>
          <w:p w14:paraId="4D8873AE" w14:textId="58FAB308" w:rsidR="00E779C0" w:rsidRPr="00097FC9" w:rsidRDefault="00E779C0"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xml:space="preserve">- </w:t>
            </w:r>
            <w:r w:rsidR="008446B1" w:rsidRPr="00097FC9">
              <w:rPr>
                <w:rFonts w:ascii="Times New Roman" w:hAnsi="Times New Roman" w:cs="Times New Roman"/>
                <w:sz w:val="22"/>
                <w:szCs w:val="22"/>
              </w:rPr>
              <w:t>N</w:t>
            </w:r>
            <w:r w:rsidRPr="00097FC9">
              <w:rPr>
                <w:rFonts w:ascii="Times New Roman" w:hAnsi="Times New Roman" w:cs="Times New Roman"/>
                <w:sz w:val="22"/>
                <w:szCs w:val="22"/>
              </w:rPr>
              <w:t xml:space="preserve">o, we are not touching the buffer.  </w:t>
            </w:r>
            <w:r w:rsidR="008446B1" w:rsidRPr="00097FC9">
              <w:rPr>
                <w:rFonts w:ascii="Times New Roman" w:hAnsi="Times New Roman" w:cs="Times New Roman"/>
                <w:sz w:val="22"/>
                <w:szCs w:val="22"/>
              </w:rPr>
              <w:t xml:space="preserve">We increased the storage because we now have more impervious that we had to hold and treat. </w:t>
            </w:r>
          </w:p>
          <w:p w14:paraId="0825943D" w14:textId="77777777" w:rsidR="008446B1" w:rsidRPr="00097FC9" w:rsidRDefault="008446B1" w:rsidP="00B75445">
            <w:pPr>
              <w:spacing w:after="0" w:line="240" w:lineRule="auto"/>
              <w:ind w:right="1008"/>
              <w:rPr>
                <w:rFonts w:ascii="Times New Roman" w:hAnsi="Times New Roman" w:cs="Times New Roman"/>
                <w:sz w:val="22"/>
                <w:szCs w:val="22"/>
              </w:rPr>
            </w:pPr>
          </w:p>
          <w:p w14:paraId="41199E7F" w14:textId="28D4B49D" w:rsidR="008446B1" w:rsidRPr="00097FC9" w:rsidRDefault="008446B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 DPW advised me that the County did approve them to add a second curb cut on Hartwell. </w:t>
            </w:r>
          </w:p>
          <w:p w14:paraId="41BE54B8" w14:textId="77777777" w:rsidR="008446B1" w:rsidRPr="00097FC9" w:rsidRDefault="008446B1" w:rsidP="00B75445">
            <w:pPr>
              <w:spacing w:after="0" w:line="240" w:lineRule="auto"/>
              <w:ind w:right="1008"/>
              <w:rPr>
                <w:rFonts w:ascii="Times New Roman" w:hAnsi="Times New Roman" w:cs="Times New Roman"/>
                <w:sz w:val="22"/>
                <w:szCs w:val="22"/>
              </w:rPr>
            </w:pPr>
          </w:p>
          <w:p w14:paraId="3152002D" w14:textId="0AB6A649" w:rsidR="008446B1" w:rsidRPr="00097FC9" w:rsidRDefault="008446B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Both driveways will be entrance and exit</w:t>
            </w:r>
            <w:r w:rsidR="00397AAE" w:rsidRPr="00097FC9">
              <w:rPr>
                <w:rFonts w:ascii="Times New Roman" w:hAnsi="Times New Roman" w:cs="Times New Roman"/>
                <w:sz w:val="22"/>
                <w:szCs w:val="22"/>
              </w:rPr>
              <w:t xml:space="preserve"> and </w:t>
            </w:r>
            <w:r w:rsidRPr="00097FC9">
              <w:rPr>
                <w:rFonts w:ascii="Times New Roman" w:hAnsi="Times New Roman" w:cs="Times New Roman"/>
                <w:sz w:val="22"/>
                <w:szCs w:val="22"/>
              </w:rPr>
              <w:t xml:space="preserve">24 </w:t>
            </w:r>
            <w:proofErr w:type="gramStart"/>
            <w:r w:rsidRPr="00097FC9">
              <w:rPr>
                <w:rFonts w:ascii="Times New Roman" w:hAnsi="Times New Roman" w:cs="Times New Roman"/>
                <w:sz w:val="22"/>
                <w:szCs w:val="22"/>
              </w:rPr>
              <w:t>foot</w:t>
            </w:r>
            <w:proofErr w:type="gramEnd"/>
            <w:r w:rsidRPr="00097FC9">
              <w:rPr>
                <w:rFonts w:ascii="Times New Roman" w:hAnsi="Times New Roman" w:cs="Times New Roman"/>
                <w:sz w:val="22"/>
                <w:szCs w:val="22"/>
              </w:rPr>
              <w:t>. We talk</w:t>
            </w:r>
            <w:r w:rsidR="00397AAE" w:rsidRPr="00097FC9">
              <w:rPr>
                <w:rFonts w:ascii="Times New Roman" w:hAnsi="Times New Roman" w:cs="Times New Roman"/>
                <w:sz w:val="22"/>
                <w:szCs w:val="22"/>
              </w:rPr>
              <w:t>ed</w:t>
            </w:r>
            <w:r w:rsidRPr="00097FC9">
              <w:rPr>
                <w:rFonts w:ascii="Times New Roman" w:hAnsi="Times New Roman" w:cs="Times New Roman"/>
                <w:sz w:val="22"/>
                <w:szCs w:val="22"/>
              </w:rPr>
              <w:t xml:space="preserve"> to the </w:t>
            </w:r>
            <w:proofErr w:type="gramStart"/>
            <w:r w:rsidR="00097FC9">
              <w:rPr>
                <w:rFonts w:ascii="Times New Roman" w:hAnsi="Times New Roman" w:cs="Times New Roman"/>
                <w:sz w:val="22"/>
                <w:szCs w:val="22"/>
              </w:rPr>
              <w:t>c</w:t>
            </w:r>
            <w:r w:rsidRPr="00097FC9">
              <w:rPr>
                <w:rFonts w:ascii="Times New Roman" w:hAnsi="Times New Roman" w:cs="Times New Roman"/>
                <w:sz w:val="22"/>
                <w:szCs w:val="22"/>
              </w:rPr>
              <w:t>ounty</w:t>
            </w:r>
            <w:proofErr w:type="gramEnd"/>
            <w:r w:rsidRPr="00097FC9">
              <w:rPr>
                <w:rFonts w:ascii="Times New Roman" w:hAnsi="Times New Roman" w:cs="Times New Roman"/>
                <w:sz w:val="22"/>
                <w:szCs w:val="22"/>
              </w:rPr>
              <w:t xml:space="preserve"> and they already approved all of this via email pending your approval.  Regarding the stormwater, it was approved in 2017 by the Village. We are just amending it.  We are using the same permit.  The MS4 acceptance form and the NY State acknowledgment letter we already have. We never closed the permit. </w:t>
            </w:r>
          </w:p>
          <w:p w14:paraId="21612B45" w14:textId="77777777" w:rsidR="008446B1" w:rsidRPr="00097FC9" w:rsidRDefault="008446B1" w:rsidP="00B75445">
            <w:pPr>
              <w:spacing w:after="0" w:line="240" w:lineRule="auto"/>
              <w:ind w:right="1008"/>
              <w:rPr>
                <w:rFonts w:ascii="Times New Roman" w:hAnsi="Times New Roman" w:cs="Times New Roman"/>
                <w:sz w:val="22"/>
                <w:szCs w:val="22"/>
              </w:rPr>
            </w:pPr>
          </w:p>
          <w:p w14:paraId="6886E2D1" w14:textId="0FF6D867" w:rsidR="008446B1" w:rsidRPr="00097FC9" w:rsidRDefault="008446B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Chris, </w:t>
            </w:r>
            <w:r w:rsidR="00910409" w:rsidRPr="00097FC9">
              <w:rPr>
                <w:rFonts w:ascii="Times New Roman" w:hAnsi="Times New Roman" w:cs="Times New Roman"/>
                <w:sz w:val="22"/>
                <w:szCs w:val="22"/>
              </w:rPr>
              <w:t>f</w:t>
            </w:r>
            <w:r w:rsidRPr="00097FC9">
              <w:rPr>
                <w:rFonts w:ascii="Times New Roman" w:hAnsi="Times New Roman" w:cs="Times New Roman"/>
                <w:sz w:val="22"/>
                <w:szCs w:val="22"/>
              </w:rPr>
              <w:t>or fire protection, is it better to have the two driveways?</w:t>
            </w:r>
          </w:p>
          <w:p w14:paraId="5394B0F3" w14:textId="77777777" w:rsidR="00E779C0" w:rsidRPr="00097FC9" w:rsidRDefault="00E779C0" w:rsidP="00B75445">
            <w:pPr>
              <w:spacing w:after="0" w:line="240" w:lineRule="auto"/>
              <w:ind w:right="1008"/>
              <w:rPr>
                <w:rFonts w:ascii="Times New Roman" w:hAnsi="Times New Roman" w:cs="Times New Roman"/>
                <w:sz w:val="22"/>
                <w:szCs w:val="22"/>
              </w:rPr>
            </w:pPr>
          </w:p>
          <w:p w14:paraId="6308B69F" w14:textId="23D8B762" w:rsidR="008446B1" w:rsidRPr="00097FC9" w:rsidRDefault="008446B1"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Yes, absolutely.</w:t>
            </w:r>
          </w:p>
          <w:p w14:paraId="0944377D" w14:textId="77777777" w:rsidR="00397AAE" w:rsidRPr="00097FC9" w:rsidRDefault="00397AAE" w:rsidP="00B75445">
            <w:pPr>
              <w:spacing w:after="0" w:line="240" w:lineRule="auto"/>
              <w:ind w:right="1008"/>
              <w:rPr>
                <w:rFonts w:ascii="Times New Roman" w:hAnsi="Times New Roman" w:cs="Times New Roman"/>
                <w:sz w:val="22"/>
                <w:szCs w:val="22"/>
              </w:rPr>
            </w:pPr>
          </w:p>
          <w:p w14:paraId="4B0CA72A" w14:textId="4E029AF5"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xml:space="preserve">- We are raising the parking </w:t>
            </w:r>
            <w:proofErr w:type="gramStart"/>
            <w:r w:rsidRPr="00097FC9">
              <w:rPr>
                <w:rFonts w:ascii="Times New Roman" w:hAnsi="Times New Roman" w:cs="Times New Roman"/>
                <w:sz w:val="22"/>
                <w:szCs w:val="22"/>
              </w:rPr>
              <w:t>lot</w:t>
            </w:r>
            <w:proofErr w:type="gramEnd"/>
            <w:r w:rsidRPr="00097FC9">
              <w:rPr>
                <w:rFonts w:ascii="Times New Roman" w:hAnsi="Times New Roman" w:cs="Times New Roman"/>
                <w:sz w:val="22"/>
                <w:szCs w:val="22"/>
              </w:rPr>
              <w:t xml:space="preserve"> so it is not flat. It will be coming toward the </w:t>
            </w:r>
            <w:proofErr w:type="gramStart"/>
            <w:r w:rsidRPr="00097FC9">
              <w:rPr>
                <w:rFonts w:ascii="Times New Roman" w:hAnsi="Times New Roman" w:cs="Times New Roman"/>
                <w:sz w:val="22"/>
                <w:szCs w:val="22"/>
              </w:rPr>
              <w:t>building</w:t>
            </w:r>
            <w:proofErr w:type="gramEnd"/>
            <w:r w:rsidRPr="00097FC9">
              <w:rPr>
                <w:rFonts w:ascii="Times New Roman" w:hAnsi="Times New Roman" w:cs="Times New Roman"/>
                <w:sz w:val="22"/>
                <w:szCs w:val="22"/>
              </w:rPr>
              <w:t xml:space="preserve"> and we have a catch basin and with then divert it around the mosque into the Stormwater facility. </w:t>
            </w:r>
          </w:p>
          <w:p w14:paraId="6AF1F721" w14:textId="77777777" w:rsidR="00397AAE" w:rsidRPr="00097FC9" w:rsidRDefault="00397AAE" w:rsidP="00B75445">
            <w:pPr>
              <w:spacing w:after="0" w:line="240" w:lineRule="auto"/>
              <w:ind w:right="1008"/>
              <w:rPr>
                <w:rFonts w:ascii="Times New Roman" w:hAnsi="Times New Roman" w:cs="Times New Roman"/>
                <w:sz w:val="22"/>
                <w:szCs w:val="22"/>
              </w:rPr>
            </w:pPr>
          </w:p>
          <w:p w14:paraId="7A3D979F" w14:textId="26D538F4"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Josh</w:t>
            </w:r>
            <w:r w:rsidR="00B76CBA" w:rsidRPr="00097FC9">
              <w:rPr>
                <w:rFonts w:ascii="Times New Roman" w:hAnsi="Times New Roman" w:cs="Times New Roman"/>
                <w:b/>
                <w:bCs/>
                <w:sz w:val="22"/>
                <w:szCs w:val="22"/>
              </w:rPr>
              <w:t>ua</w:t>
            </w:r>
            <w:r w:rsidRPr="00097FC9">
              <w:rPr>
                <w:rFonts w:ascii="Times New Roman" w:hAnsi="Times New Roman" w:cs="Times New Roman"/>
                <w:sz w:val="22"/>
                <w:szCs w:val="22"/>
              </w:rPr>
              <w:t>- What was all the space before?</w:t>
            </w:r>
          </w:p>
          <w:p w14:paraId="4B9E7B5B" w14:textId="77777777" w:rsidR="00397AAE" w:rsidRPr="00097FC9" w:rsidRDefault="00397AAE" w:rsidP="00B75445">
            <w:pPr>
              <w:spacing w:after="0" w:line="240" w:lineRule="auto"/>
              <w:ind w:right="1008"/>
              <w:rPr>
                <w:rFonts w:ascii="Times New Roman" w:hAnsi="Times New Roman" w:cs="Times New Roman"/>
                <w:sz w:val="22"/>
                <w:szCs w:val="22"/>
              </w:rPr>
            </w:pPr>
          </w:p>
          <w:p w14:paraId="07C4649C" w14:textId="3002F19E"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Driving Range</w:t>
            </w:r>
          </w:p>
          <w:p w14:paraId="1108B52E" w14:textId="77777777" w:rsidR="00397AAE" w:rsidRPr="00097FC9" w:rsidRDefault="00397AAE" w:rsidP="00B75445">
            <w:pPr>
              <w:spacing w:after="0" w:line="240" w:lineRule="auto"/>
              <w:ind w:right="1008"/>
              <w:rPr>
                <w:rFonts w:ascii="Times New Roman" w:hAnsi="Times New Roman" w:cs="Times New Roman"/>
                <w:sz w:val="22"/>
                <w:szCs w:val="22"/>
              </w:rPr>
            </w:pPr>
          </w:p>
          <w:p w14:paraId="32F14FD5" w14:textId="776DB903"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Josh</w:t>
            </w:r>
            <w:r w:rsidR="00B76CBA" w:rsidRPr="00097FC9">
              <w:rPr>
                <w:rFonts w:ascii="Times New Roman" w:hAnsi="Times New Roman" w:cs="Times New Roman"/>
                <w:b/>
                <w:bCs/>
                <w:sz w:val="22"/>
                <w:szCs w:val="22"/>
              </w:rPr>
              <w:t>ua</w:t>
            </w:r>
            <w:r w:rsidRPr="00097FC9">
              <w:rPr>
                <w:rFonts w:ascii="Times New Roman" w:hAnsi="Times New Roman" w:cs="Times New Roman"/>
                <w:sz w:val="22"/>
                <w:szCs w:val="22"/>
              </w:rPr>
              <w:t>- No, I mean in the plans that were approved?</w:t>
            </w:r>
          </w:p>
          <w:p w14:paraId="552E4D52" w14:textId="77777777" w:rsidR="00397AAE" w:rsidRPr="00097FC9" w:rsidRDefault="00397AAE" w:rsidP="00B75445">
            <w:pPr>
              <w:spacing w:after="0" w:line="240" w:lineRule="auto"/>
              <w:ind w:right="1008"/>
              <w:rPr>
                <w:rFonts w:ascii="Times New Roman" w:hAnsi="Times New Roman" w:cs="Times New Roman"/>
                <w:sz w:val="22"/>
                <w:szCs w:val="22"/>
              </w:rPr>
            </w:pPr>
          </w:p>
          <w:p w14:paraId="3047AE33" w14:textId="07BF7956"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xml:space="preserve">- </w:t>
            </w:r>
            <w:r w:rsidR="00ED0385" w:rsidRPr="00097FC9">
              <w:rPr>
                <w:rFonts w:ascii="Times New Roman" w:hAnsi="Times New Roman" w:cs="Times New Roman"/>
                <w:sz w:val="22"/>
                <w:szCs w:val="22"/>
              </w:rPr>
              <w:t>N</w:t>
            </w:r>
            <w:r w:rsidRPr="00097FC9">
              <w:rPr>
                <w:rFonts w:ascii="Times New Roman" w:hAnsi="Times New Roman" w:cs="Times New Roman"/>
                <w:sz w:val="22"/>
                <w:szCs w:val="22"/>
              </w:rPr>
              <w:t>othing, grass</w:t>
            </w:r>
          </w:p>
          <w:p w14:paraId="7312302B" w14:textId="77777777" w:rsidR="00397AAE" w:rsidRPr="00097FC9" w:rsidRDefault="00397AAE" w:rsidP="00B75445">
            <w:pPr>
              <w:spacing w:after="0" w:line="240" w:lineRule="auto"/>
              <w:ind w:right="1008"/>
              <w:rPr>
                <w:rFonts w:ascii="Times New Roman" w:hAnsi="Times New Roman" w:cs="Times New Roman"/>
                <w:sz w:val="22"/>
                <w:szCs w:val="22"/>
              </w:rPr>
            </w:pPr>
          </w:p>
          <w:p w14:paraId="78723CE1" w14:textId="0FB613B6"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Any questions from the Board Members?</w:t>
            </w:r>
          </w:p>
          <w:p w14:paraId="575B903A" w14:textId="77777777" w:rsidR="00397AAE" w:rsidRPr="00097FC9" w:rsidRDefault="00397AAE" w:rsidP="00B75445">
            <w:pPr>
              <w:spacing w:after="0" w:line="240" w:lineRule="auto"/>
              <w:ind w:right="1008"/>
              <w:rPr>
                <w:rFonts w:ascii="Times New Roman" w:hAnsi="Times New Roman" w:cs="Times New Roman"/>
                <w:sz w:val="22"/>
                <w:szCs w:val="22"/>
              </w:rPr>
            </w:pPr>
          </w:p>
          <w:p w14:paraId="437F5C28" w14:textId="4B4B4822"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xml:space="preserve"> </w:t>
            </w:r>
            <w:r w:rsidR="00ED0385" w:rsidRPr="00097FC9">
              <w:rPr>
                <w:rFonts w:ascii="Times New Roman" w:hAnsi="Times New Roman" w:cs="Times New Roman"/>
                <w:sz w:val="22"/>
                <w:szCs w:val="22"/>
              </w:rPr>
              <w:t>L</w:t>
            </w:r>
            <w:r w:rsidRPr="00097FC9">
              <w:rPr>
                <w:rFonts w:ascii="Times New Roman" w:hAnsi="Times New Roman" w:cs="Times New Roman"/>
                <w:sz w:val="22"/>
                <w:szCs w:val="22"/>
              </w:rPr>
              <w:t xml:space="preserve">ooks </w:t>
            </w:r>
            <w:proofErr w:type="gramStart"/>
            <w:r w:rsidRPr="00097FC9">
              <w:rPr>
                <w:rFonts w:ascii="Times New Roman" w:hAnsi="Times New Roman" w:cs="Times New Roman"/>
                <w:sz w:val="22"/>
                <w:szCs w:val="22"/>
              </w:rPr>
              <w:t>good</w:t>
            </w:r>
            <w:proofErr w:type="gramEnd"/>
          </w:p>
          <w:p w14:paraId="71F73820" w14:textId="77777777" w:rsidR="00397AAE" w:rsidRPr="00097FC9" w:rsidRDefault="00397AAE" w:rsidP="00B75445">
            <w:pPr>
              <w:spacing w:after="0" w:line="240" w:lineRule="auto"/>
              <w:ind w:right="1008"/>
              <w:rPr>
                <w:rFonts w:ascii="Times New Roman" w:hAnsi="Times New Roman" w:cs="Times New Roman"/>
                <w:sz w:val="22"/>
                <w:szCs w:val="22"/>
              </w:rPr>
            </w:pPr>
          </w:p>
          <w:p w14:paraId="57D46041" w14:textId="2209D795"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Any public comments?</w:t>
            </w:r>
          </w:p>
          <w:p w14:paraId="1439397F" w14:textId="77777777" w:rsidR="00397AAE" w:rsidRPr="00097FC9" w:rsidRDefault="00397AAE" w:rsidP="00B75445">
            <w:pPr>
              <w:spacing w:after="0" w:line="240" w:lineRule="auto"/>
              <w:ind w:right="1008"/>
              <w:rPr>
                <w:rFonts w:ascii="Times New Roman" w:hAnsi="Times New Roman" w:cs="Times New Roman"/>
                <w:sz w:val="22"/>
                <w:szCs w:val="22"/>
              </w:rPr>
            </w:pPr>
          </w:p>
          <w:p w14:paraId="52A9861F" w14:textId="1C5DC7E3" w:rsidR="00397AAE" w:rsidRPr="00097FC9" w:rsidRDefault="00397AAE"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What is the schedule?</w:t>
            </w:r>
          </w:p>
          <w:p w14:paraId="10536E03" w14:textId="77777777" w:rsidR="00910409" w:rsidRPr="00097FC9" w:rsidRDefault="00910409" w:rsidP="00B75445">
            <w:pPr>
              <w:spacing w:after="0" w:line="240" w:lineRule="auto"/>
              <w:ind w:right="1008"/>
              <w:rPr>
                <w:rFonts w:ascii="Times New Roman" w:hAnsi="Times New Roman" w:cs="Times New Roman"/>
                <w:sz w:val="22"/>
                <w:szCs w:val="22"/>
              </w:rPr>
            </w:pPr>
          </w:p>
          <w:p w14:paraId="5031CE4A" w14:textId="308087A1" w:rsidR="00397AAE"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lastRenderedPageBreak/>
              <w:t>Mirza</w:t>
            </w:r>
            <w:r w:rsidRPr="00097FC9">
              <w:rPr>
                <w:rFonts w:ascii="Times New Roman" w:hAnsi="Times New Roman" w:cs="Times New Roman"/>
                <w:sz w:val="22"/>
                <w:szCs w:val="22"/>
              </w:rPr>
              <w:t xml:space="preserve">- We have the funds now for the parking lot and the lighting. So, the intent is for this year to finish the parking lot and the lighting. When we get more funds, we will </w:t>
            </w:r>
            <w:proofErr w:type="gramStart"/>
            <w:r w:rsidRPr="00097FC9">
              <w:rPr>
                <w:rFonts w:ascii="Times New Roman" w:hAnsi="Times New Roman" w:cs="Times New Roman"/>
                <w:sz w:val="22"/>
                <w:szCs w:val="22"/>
              </w:rPr>
              <w:t>do</w:t>
            </w:r>
            <w:proofErr w:type="gramEnd"/>
            <w:r w:rsidRPr="00097FC9">
              <w:rPr>
                <w:rFonts w:ascii="Times New Roman" w:hAnsi="Times New Roman" w:cs="Times New Roman"/>
                <w:sz w:val="22"/>
                <w:szCs w:val="22"/>
              </w:rPr>
              <w:t xml:space="preserve"> the playground and the soccer field.  The soccer field is basic. The pavilion will be the last item.  This year and maybe one more year. It all depends on the funding. </w:t>
            </w:r>
          </w:p>
          <w:p w14:paraId="21D26BE3" w14:textId="77777777" w:rsidR="00ED0385" w:rsidRPr="00097FC9" w:rsidRDefault="00ED0385" w:rsidP="00B75445">
            <w:pPr>
              <w:spacing w:after="0" w:line="240" w:lineRule="auto"/>
              <w:ind w:right="1008"/>
              <w:rPr>
                <w:rFonts w:ascii="Times New Roman" w:hAnsi="Times New Roman" w:cs="Times New Roman"/>
                <w:sz w:val="22"/>
                <w:szCs w:val="22"/>
              </w:rPr>
            </w:pPr>
          </w:p>
          <w:p w14:paraId="271826C2" w14:textId="579E7D7B" w:rsidR="00ED0385"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They will be coming back to the Planning Board to put a building permit in for the pavilion.  </w:t>
            </w:r>
          </w:p>
          <w:p w14:paraId="2CD1B409" w14:textId="77777777" w:rsidR="00ED0385" w:rsidRPr="00097FC9" w:rsidRDefault="00ED0385" w:rsidP="00B75445">
            <w:pPr>
              <w:spacing w:after="0" w:line="240" w:lineRule="auto"/>
              <w:ind w:right="1008"/>
              <w:rPr>
                <w:rFonts w:ascii="Times New Roman" w:hAnsi="Times New Roman" w:cs="Times New Roman"/>
                <w:sz w:val="22"/>
                <w:szCs w:val="22"/>
              </w:rPr>
            </w:pPr>
          </w:p>
          <w:p w14:paraId="405D832C" w14:textId="5E5D184E" w:rsidR="00ED0385"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xml:space="preserve"> Drainage is huge on this site. In my mind that is the most important phase. What does the water fountain fall under</w:t>
            </w:r>
            <w:r w:rsidR="00B76CBA" w:rsidRPr="00097FC9">
              <w:rPr>
                <w:rFonts w:ascii="Times New Roman" w:hAnsi="Times New Roman" w:cs="Times New Roman"/>
                <w:sz w:val="22"/>
                <w:szCs w:val="22"/>
              </w:rPr>
              <w:t>, landscape</w:t>
            </w:r>
            <w:r w:rsidR="00F23CE1" w:rsidRPr="00097FC9">
              <w:rPr>
                <w:rFonts w:ascii="Times New Roman" w:hAnsi="Times New Roman" w:cs="Times New Roman"/>
                <w:sz w:val="22"/>
                <w:szCs w:val="22"/>
              </w:rPr>
              <w:t>,</w:t>
            </w:r>
            <w:r w:rsidRPr="00097FC9">
              <w:rPr>
                <w:rFonts w:ascii="Times New Roman" w:hAnsi="Times New Roman" w:cs="Times New Roman"/>
                <w:sz w:val="22"/>
                <w:szCs w:val="22"/>
              </w:rPr>
              <w:t xml:space="preserve"> </w:t>
            </w:r>
            <w:r w:rsidR="00F23CE1" w:rsidRPr="00097FC9">
              <w:rPr>
                <w:rFonts w:ascii="Times New Roman" w:hAnsi="Times New Roman" w:cs="Times New Roman"/>
                <w:sz w:val="22"/>
                <w:szCs w:val="22"/>
              </w:rPr>
              <w:t>a</w:t>
            </w:r>
            <w:r w:rsidRPr="00097FC9">
              <w:rPr>
                <w:rFonts w:ascii="Times New Roman" w:hAnsi="Times New Roman" w:cs="Times New Roman"/>
                <w:sz w:val="22"/>
                <w:szCs w:val="22"/>
              </w:rPr>
              <w:t>s far as the category of it</w:t>
            </w:r>
            <w:r w:rsidR="00F23CE1" w:rsidRPr="00097FC9">
              <w:rPr>
                <w:rFonts w:ascii="Times New Roman" w:hAnsi="Times New Roman" w:cs="Times New Roman"/>
                <w:sz w:val="22"/>
                <w:szCs w:val="22"/>
              </w:rPr>
              <w:t>?</w:t>
            </w:r>
            <w:r w:rsidRPr="00097FC9">
              <w:rPr>
                <w:rFonts w:ascii="Times New Roman" w:hAnsi="Times New Roman" w:cs="Times New Roman"/>
                <w:sz w:val="22"/>
                <w:szCs w:val="22"/>
              </w:rPr>
              <w:t xml:space="preserve"> </w:t>
            </w:r>
          </w:p>
          <w:p w14:paraId="3C6A0E3A" w14:textId="77777777" w:rsidR="00ED0385" w:rsidRPr="00097FC9" w:rsidRDefault="00ED0385" w:rsidP="00B75445">
            <w:pPr>
              <w:spacing w:after="0" w:line="240" w:lineRule="auto"/>
              <w:ind w:right="1008"/>
              <w:rPr>
                <w:rFonts w:ascii="Times New Roman" w:hAnsi="Times New Roman" w:cs="Times New Roman"/>
                <w:sz w:val="22"/>
                <w:szCs w:val="22"/>
              </w:rPr>
            </w:pPr>
          </w:p>
          <w:p w14:paraId="501A3356" w14:textId="578BC2EE" w:rsidR="00ED0385"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xml:space="preserve">- This </w:t>
            </w:r>
            <w:r w:rsidR="00910409" w:rsidRPr="00097FC9">
              <w:rPr>
                <w:rFonts w:ascii="Times New Roman" w:hAnsi="Times New Roman" w:cs="Times New Roman"/>
                <w:sz w:val="22"/>
                <w:szCs w:val="22"/>
              </w:rPr>
              <w:t xml:space="preserve">is </w:t>
            </w:r>
            <w:r w:rsidRPr="00097FC9">
              <w:rPr>
                <w:rFonts w:ascii="Times New Roman" w:hAnsi="Times New Roman" w:cs="Times New Roman"/>
                <w:sz w:val="22"/>
                <w:szCs w:val="22"/>
              </w:rPr>
              <w:t>more historical. It</w:t>
            </w:r>
            <w:r w:rsidR="00910409" w:rsidRPr="00097FC9">
              <w:rPr>
                <w:rFonts w:ascii="Times New Roman" w:hAnsi="Times New Roman" w:cs="Times New Roman"/>
                <w:sz w:val="22"/>
                <w:szCs w:val="22"/>
              </w:rPr>
              <w:t>’</w:t>
            </w:r>
            <w:r w:rsidRPr="00097FC9">
              <w:rPr>
                <w:rFonts w:ascii="Times New Roman" w:hAnsi="Times New Roman" w:cs="Times New Roman"/>
                <w:sz w:val="22"/>
                <w:szCs w:val="22"/>
              </w:rPr>
              <w:t xml:space="preserve">s like a monument. </w:t>
            </w:r>
          </w:p>
          <w:p w14:paraId="3BA9945C" w14:textId="77777777" w:rsidR="00ED0385" w:rsidRPr="00097FC9" w:rsidRDefault="00ED0385" w:rsidP="00B75445">
            <w:pPr>
              <w:spacing w:after="0" w:line="240" w:lineRule="auto"/>
              <w:ind w:right="1008"/>
              <w:rPr>
                <w:rFonts w:ascii="Times New Roman" w:hAnsi="Times New Roman" w:cs="Times New Roman"/>
                <w:sz w:val="22"/>
                <w:szCs w:val="22"/>
              </w:rPr>
            </w:pPr>
          </w:p>
          <w:p w14:paraId="5E7645FA" w14:textId="3F289C44" w:rsidR="00ED0385"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xml:space="preserve">-I understand. I don’t even know if that is something we even care about. </w:t>
            </w:r>
          </w:p>
          <w:p w14:paraId="784E0692" w14:textId="77777777" w:rsidR="00ED0385" w:rsidRPr="00097FC9" w:rsidRDefault="00ED0385" w:rsidP="00B75445">
            <w:pPr>
              <w:spacing w:after="0" w:line="240" w:lineRule="auto"/>
              <w:ind w:right="1008"/>
              <w:rPr>
                <w:rFonts w:ascii="Times New Roman" w:hAnsi="Times New Roman" w:cs="Times New Roman"/>
                <w:sz w:val="22"/>
                <w:szCs w:val="22"/>
              </w:rPr>
            </w:pPr>
          </w:p>
          <w:p w14:paraId="2C1DE330" w14:textId="514C33C9" w:rsidR="00ED0385" w:rsidRPr="00097FC9" w:rsidRDefault="00ED0385"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I don’t think we have anything like that.</w:t>
            </w:r>
          </w:p>
          <w:p w14:paraId="05B4D21E" w14:textId="77777777" w:rsidR="00F4356A" w:rsidRPr="00097FC9" w:rsidRDefault="00F4356A" w:rsidP="00B75445">
            <w:pPr>
              <w:spacing w:after="0" w:line="240" w:lineRule="auto"/>
              <w:ind w:right="1008"/>
              <w:rPr>
                <w:rFonts w:ascii="Times New Roman" w:hAnsi="Times New Roman" w:cs="Times New Roman"/>
                <w:sz w:val="22"/>
                <w:szCs w:val="22"/>
              </w:rPr>
            </w:pPr>
          </w:p>
          <w:p w14:paraId="23DAD6CB" w14:textId="4FB90911" w:rsidR="00F4356A" w:rsidRPr="00097FC9" w:rsidRDefault="00F4356A"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Because you are not planning the pavilion or the pickle ball, should it not say future</w:t>
            </w:r>
            <w:r w:rsidR="00CA17C4" w:rsidRPr="00097FC9">
              <w:rPr>
                <w:rFonts w:ascii="Times New Roman" w:hAnsi="Times New Roman" w:cs="Times New Roman"/>
                <w:sz w:val="22"/>
                <w:szCs w:val="22"/>
              </w:rPr>
              <w:t xml:space="preserve"> on each one of those?</w:t>
            </w:r>
          </w:p>
          <w:p w14:paraId="21D67FB9" w14:textId="77777777" w:rsidR="00CA17C4" w:rsidRPr="00097FC9" w:rsidRDefault="00CA17C4" w:rsidP="00B75445">
            <w:pPr>
              <w:spacing w:after="0" w:line="240" w:lineRule="auto"/>
              <w:ind w:right="1008"/>
              <w:rPr>
                <w:rFonts w:ascii="Times New Roman" w:hAnsi="Times New Roman" w:cs="Times New Roman"/>
                <w:sz w:val="22"/>
                <w:szCs w:val="22"/>
              </w:rPr>
            </w:pPr>
          </w:p>
          <w:p w14:paraId="2C6060D1" w14:textId="16664895"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Do you do approvals with contingencies?</w:t>
            </w:r>
          </w:p>
          <w:p w14:paraId="7BCB5A10" w14:textId="77777777" w:rsidR="00CA17C4" w:rsidRPr="00097FC9" w:rsidRDefault="00CA17C4" w:rsidP="00B75445">
            <w:pPr>
              <w:spacing w:after="0" w:line="240" w:lineRule="auto"/>
              <w:ind w:right="1008"/>
              <w:rPr>
                <w:rFonts w:ascii="Times New Roman" w:hAnsi="Times New Roman" w:cs="Times New Roman"/>
                <w:sz w:val="22"/>
                <w:szCs w:val="22"/>
              </w:rPr>
            </w:pPr>
          </w:p>
          <w:p w14:paraId="325B2969" w14:textId="3A08E068"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xml:space="preserve">- Every item will have to come back. They will all be separate applications. You want to keep it </w:t>
            </w:r>
            <w:proofErr w:type="gramStart"/>
            <w:r w:rsidRPr="00097FC9">
              <w:rPr>
                <w:rFonts w:ascii="Times New Roman" w:hAnsi="Times New Roman" w:cs="Times New Roman"/>
                <w:sz w:val="22"/>
                <w:szCs w:val="22"/>
              </w:rPr>
              <w:t>simple</w:t>
            </w:r>
            <w:proofErr w:type="gramEnd"/>
            <w:r w:rsidRPr="00097FC9">
              <w:rPr>
                <w:rFonts w:ascii="Times New Roman" w:hAnsi="Times New Roman" w:cs="Times New Roman"/>
                <w:sz w:val="22"/>
                <w:szCs w:val="22"/>
              </w:rPr>
              <w:t xml:space="preserve"> so you</w:t>
            </w:r>
            <w:r w:rsidR="00F04BE1" w:rsidRPr="00097FC9">
              <w:rPr>
                <w:rFonts w:ascii="Times New Roman" w:hAnsi="Times New Roman" w:cs="Times New Roman"/>
                <w:sz w:val="22"/>
                <w:szCs w:val="22"/>
              </w:rPr>
              <w:t>r</w:t>
            </w:r>
            <w:r w:rsidRPr="00097FC9">
              <w:rPr>
                <w:rFonts w:ascii="Times New Roman" w:hAnsi="Times New Roman" w:cs="Times New Roman"/>
                <w:sz w:val="22"/>
                <w:szCs w:val="22"/>
              </w:rPr>
              <w:t xml:space="preserve"> overall site plan is approved. </w:t>
            </w:r>
          </w:p>
          <w:p w14:paraId="1161DEC9" w14:textId="77777777" w:rsidR="00CA17C4" w:rsidRPr="00097FC9" w:rsidRDefault="00CA17C4" w:rsidP="00B75445">
            <w:pPr>
              <w:spacing w:after="0" w:line="240" w:lineRule="auto"/>
              <w:ind w:right="1008"/>
              <w:rPr>
                <w:rFonts w:ascii="Times New Roman" w:hAnsi="Times New Roman" w:cs="Times New Roman"/>
                <w:sz w:val="22"/>
                <w:szCs w:val="22"/>
              </w:rPr>
            </w:pPr>
          </w:p>
          <w:p w14:paraId="5E0A6CA2" w14:textId="69CAA16B"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xml:space="preserve"> We wanted to present a master plan</w:t>
            </w:r>
            <w:r w:rsidR="00F04BE1" w:rsidRPr="00097FC9">
              <w:rPr>
                <w:rFonts w:ascii="Times New Roman" w:hAnsi="Times New Roman" w:cs="Times New Roman"/>
                <w:sz w:val="22"/>
                <w:szCs w:val="22"/>
              </w:rPr>
              <w:t xml:space="preserve"> and w</w:t>
            </w:r>
            <w:r w:rsidRPr="00097FC9">
              <w:rPr>
                <w:rFonts w:ascii="Times New Roman" w:hAnsi="Times New Roman" w:cs="Times New Roman"/>
                <w:sz w:val="22"/>
                <w:szCs w:val="22"/>
              </w:rPr>
              <w:t xml:space="preserve">hat it will look like in 5 years. We don’t have the money to bring in a consultant to present </w:t>
            </w:r>
            <w:proofErr w:type="gramStart"/>
            <w:r w:rsidR="00F04BE1" w:rsidRPr="00097FC9">
              <w:rPr>
                <w:rFonts w:ascii="Times New Roman" w:hAnsi="Times New Roman" w:cs="Times New Roman"/>
                <w:sz w:val="22"/>
                <w:szCs w:val="22"/>
              </w:rPr>
              <w:t xml:space="preserve">this </w:t>
            </w:r>
            <w:r w:rsidRPr="00097FC9">
              <w:rPr>
                <w:rFonts w:ascii="Times New Roman" w:hAnsi="Times New Roman" w:cs="Times New Roman"/>
                <w:sz w:val="22"/>
                <w:szCs w:val="22"/>
              </w:rPr>
              <w:t>in front of</w:t>
            </w:r>
            <w:proofErr w:type="gramEnd"/>
            <w:r w:rsidRPr="00097FC9">
              <w:rPr>
                <w:rFonts w:ascii="Times New Roman" w:hAnsi="Times New Roman" w:cs="Times New Roman"/>
                <w:sz w:val="22"/>
                <w:szCs w:val="22"/>
              </w:rPr>
              <w:t xml:space="preserve"> you.  We have no issue coming back next year for a permit</w:t>
            </w:r>
            <w:r w:rsidR="00F04BE1" w:rsidRPr="00097FC9">
              <w:rPr>
                <w:rFonts w:ascii="Times New Roman" w:hAnsi="Times New Roman" w:cs="Times New Roman"/>
                <w:sz w:val="22"/>
                <w:szCs w:val="22"/>
              </w:rPr>
              <w:t xml:space="preserve">. </w:t>
            </w:r>
            <w:r w:rsidRPr="00097FC9">
              <w:rPr>
                <w:rFonts w:ascii="Times New Roman" w:hAnsi="Times New Roman" w:cs="Times New Roman"/>
                <w:sz w:val="22"/>
                <w:szCs w:val="22"/>
              </w:rPr>
              <w:t xml:space="preserve"> </w:t>
            </w:r>
            <w:r w:rsidR="00F04BE1" w:rsidRPr="00097FC9">
              <w:rPr>
                <w:rFonts w:ascii="Times New Roman" w:hAnsi="Times New Roman" w:cs="Times New Roman"/>
                <w:sz w:val="22"/>
                <w:szCs w:val="22"/>
              </w:rPr>
              <w:t>W</w:t>
            </w:r>
            <w:r w:rsidRPr="00097FC9">
              <w:rPr>
                <w:rFonts w:ascii="Times New Roman" w:hAnsi="Times New Roman" w:cs="Times New Roman"/>
                <w:sz w:val="22"/>
                <w:szCs w:val="22"/>
              </w:rPr>
              <w:t xml:space="preserve">e just don’t want to be spending money </w:t>
            </w:r>
            <w:proofErr w:type="gramStart"/>
            <w:r w:rsidRPr="00097FC9">
              <w:rPr>
                <w:rFonts w:ascii="Times New Roman" w:hAnsi="Times New Roman" w:cs="Times New Roman"/>
                <w:sz w:val="22"/>
                <w:szCs w:val="22"/>
              </w:rPr>
              <w:t>for</w:t>
            </w:r>
            <w:proofErr w:type="gramEnd"/>
            <w:r w:rsidRPr="00097FC9">
              <w:rPr>
                <w:rFonts w:ascii="Times New Roman" w:hAnsi="Times New Roman" w:cs="Times New Roman"/>
                <w:sz w:val="22"/>
                <w:szCs w:val="22"/>
              </w:rPr>
              <w:t xml:space="preserve"> simple stuff. We just want to </w:t>
            </w:r>
            <w:proofErr w:type="gramStart"/>
            <w:r w:rsidRPr="00097FC9">
              <w:rPr>
                <w:rFonts w:ascii="Times New Roman" w:hAnsi="Times New Roman" w:cs="Times New Roman"/>
                <w:sz w:val="22"/>
                <w:szCs w:val="22"/>
              </w:rPr>
              <w:t>come in</w:t>
            </w:r>
            <w:proofErr w:type="gramEnd"/>
            <w:r w:rsidRPr="00097FC9">
              <w:rPr>
                <w:rFonts w:ascii="Times New Roman" w:hAnsi="Times New Roman" w:cs="Times New Roman"/>
                <w:sz w:val="22"/>
                <w:szCs w:val="22"/>
              </w:rPr>
              <w:t xml:space="preserve"> next year if that is the case that you are going to allow us a permit for 1 year, if we can come back and say </w:t>
            </w:r>
            <w:proofErr w:type="gramStart"/>
            <w:r w:rsidRPr="00097FC9">
              <w:rPr>
                <w:rFonts w:ascii="Times New Roman" w:hAnsi="Times New Roman" w:cs="Times New Roman"/>
                <w:sz w:val="22"/>
                <w:szCs w:val="22"/>
              </w:rPr>
              <w:t>we</w:t>
            </w:r>
            <w:proofErr w:type="gramEnd"/>
            <w:r w:rsidRPr="00097FC9">
              <w:rPr>
                <w:rFonts w:ascii="Times New Roman" w:hAnsi="Times New Roman" w:cs="Times New Roman"/>
                <w:sz w:val="22"/>
                <w:szCs w:val="22"/>
              </w:rPr>
              <w:t xml:space="preserve"> to do the pavilion and playground and present that in front of you with the same plans.  The stormwater would still be the same.  </w:t>
            </w:r>
          </w:p>
          <w:p w14:paraId="51F97D9C" w14:textId="77777777" w:rsidR="00CA17C4" w:rsidRPr="00097FC9" w:rsidRDefault="00CA17C4" w:rsidP="00B75445">
            <w:pPr>
              <w:spacing w:after="0" w:line="240" w:lineRule="auto"/>
              <w:ind w:right="1008"/>
              <w:rPr>
                <w:rFonts w:ascii="Times New Roman" w:hAnsi="Times New Roman" w:cs="Times New Roman"/>
                <w:sz w:val="22"/>
                <w:szCs w:val="22"/>
              </w:rPr>
            </w:pPr>
          </w:p>
          <w:p w14:paraId="2A311D55" w14:textId="5431ABB3"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What does the playground fall under?</w:t>
            </w:r>
          </w:p>
          <w:p w14:paraId="35E26664" w14:textId="77777777" w:rsidR="00CA17C4" w:rsidRPr="00097FC9" w:rsidRDefault="00CA17C4" w:rsidP="00B75445">
            <w:pPr>
              <w:spacing w:after="0" w:line="240" w:lineRule="auto"/>
              <w:ind w:right="1008"/>
              <w:rPr>
                <w:rFonts w:ascii="Times New Roman" w:hAnsi="Times New Roman" w:cs="Times New Roman"/>
                <w:sz w:val="22"/>
                <w:szCs w:val="22"/>
              </w:rPr>
            </w:pPr>
          </w:p>
          <w:p w14:paraId="24FB4C2C" w14:textId="7D4522B3"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With us?  You don’t even have to come in front of us.</w:t>
            </w:r>
          </w:p>
          <w:p w14:paraId="260FF8DF" w14:textId="77777777" w:rsidR="00CA17C4" w:rsidRPr="00097FC9" w:rsidRDefault="00CA17C4" w:rsidP="00B75445">
            <w:pPr>
              <w:spacing w:after="0" w:line="240" w:lineRule="auto"/>
              <w:ind w:right="1008"/>
              <w:rPr>
                <w:rFonts w:ascii="Times New Roman" w:hAnsi="Times New Roman" w:cs="Times New Roman"/>
                <w:sz w:val="22"/>
                <w:szCs w:val="22"/>
              </w:rPr>
            </w:pPr>
          </w:p>
          <w:p w14:paraId="0A772E3F" w14:textId="0B1457AD"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Frank</w:t>
            </w:r>
            <w:r w:rsidRPr="00097FC9">
              <w:rPr>
                <w:rFonts w:ascii="Times New Roman" w:hAnsi="Times New Roman" w:cs="Times New Roman"/>
                <w:sz w:val="22"/>
                <w:szCs w:val="22"/>
              </w:rPr>
              <w:t xml:space="preserve">- You have a lot of </w:t>
            </w:r>
            <w:r w:rsidR="00F04BE1" w:rsidRPr="00097FC9">
              <w:rPr>
                <w:rFonts w:ascii="Times New Roman" w:hAnsi="Times New Roman" w:cs="Times New Roman"/>
                <w:sz w:val="22"/>
                <w:szCs w:val="22"/>
              </w:rPr>
              <w:t>landscapes</w:t>
            </w:r>
            <w:r w:rsidRPr="00097FC9">
              <w:rPr>
                <w:rFonts w:ascii="Times New Roman" w:hAnsi="Times New Roman" w:cs="Times New Roman"/>
                <w:sz w:val="22"/>
                <w:szCs w:val="22"/>
              </w:rPr>
              <w:t xml:space="preserve"> that you can just do. Your plan might be simpler than you think.  </w:t>
            </w:r>
          </w:p>
          <w:p w14:paraId="7DDC29EC" w14:textId="77777777" w:rsidR="00CA17C4" w:rsidRPr="00097FC9" w:rsidRDefault="00CA17C4" w:rsidP="00B75445">
            <w:pPr>
              <w:spacing w:after="0" w:line="240" w:lineRule="auto"/>
              <w:ind w:right="1008"/>
              <w:rPr>
                <w:rFonts w:ascii="Times New Roman" w:hAnsi="Times New Roman" w:cs="Times New Roman"/>
                <w:sz w:val="22"/>
                <w:szCs w:val="22"/>
              </w:rPr>
            </w:pPr>
          </w:p>
          <w:p w14:paraId="1E35D18D" w14:textId="14C2C185" w:rsidR="00CA17C4" w:rsidRPr="00097FC9" w:rsidRDefault="00CA17C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Mirza-</w:t>
            </w:r>
            <w:r w:rsidRPr="00097FC9">
              <w:rPr>
                <w:rFonts w:ascii="Times New Roman" w:hAnsi="Times New Roman" w:cs="Times New Roman"/>
                <w:sz w:val="22"/>
                <w:szCs w:val="22"/>
              </w:rPr>
              <w:t xml:space="preserve"> We just want to make sure we are following the guidelines.</w:t>
            </w:r>
          </w:p>
          <w:p w14:paraId="614F8F0E" w14:textId="77777777" w:rsidR="00CA17C4" w:rsidRPr="00097FC9" w:rsidRDefault="00CA17C4" w:rsidP="00B75445">
            <w:pPr>
              <w:spacing w:after="0" w:line="240" w:lineRule="auto"/>
              <w:ind w:right="1008"/>
              <w:rPr>
                <w:rFonts w:ascii="Times New Roman" w:hAnsi="Times New Roman" w:cs="Times New Roman"/>
                <w:sz w:val="22"/>
                <w:szCs w:val="22"/>
              </w:rPr>
            </w:pPr>
          </w:p>
          <w:p w14:paraId="17705FB1" w14:textId="77777777" w:rsidR="00F23CE1" w:rsidRPr="00097FC9" w:rsidRDefault="00F23CE1" w:rsidP="00B75445">
            <w:pPr>
              <w:spacing w:after="0" w:line="240" w:lineRule="auto"/>
              <w:ind w:right="1008"/>
              <w:rPr>
                <w:rFonts w:ascii="Times New Roman" w:hAnsi="Times New Roman" w:cs="Times New Roman"/>
                <w:b/>
                <w:bCs/>
                <w:sz w:val="24"/>
                <w:szCs w:val="24"/>
              </w:rPr>
            </w:pPr>
          </w:p>
          <w:p w14:paraId="6C389A82" w14:textId="6231C1B1" w:rsidR="00CA17C4" w:rsidRPr="00097FC9" w:rsidRDefault="00CA17C4" w:rsidP="00B75445">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 xml:space="preserve">Motion </w:t>
            </w:r>
            <w:r w:rsidR="00E82E66" w:rsidRPr="00097FC9">
              <w:rPr>
                <w:rFonts w:ascii="Times New Roman" w:hAnsi="Times New Roman" w:cs="Times New Roman"/>
                <w:b/>
                <w:bCs/>
                <w:sz w:val="22"/>
                <w:szCs w:val="22"/>
              </w:rPr>
              <w:t>to</w:t>
            </w:r>
            <w:r w:rsidRPr="00097FC9">
              <w:rPr>
                <w:rFonts w:ascii="Times New Roman" w:hAnsi="Times New Roman" w:cs="Times New Roman"/>
                <w:b/>
                <w:bCs/>
                <w:sz w:val="22"/>
                <w:szCs w:val="22"/>
              </w:rPr>
              <w:t xml:space="preserve"> recommend</w:t>
            </w:r>
            <w:r w:rsidR="00E82E66" w:rsidRPr="00097FC9">
              <w:rPr>
                <w:rFonts w:ascii="Times New Roman" w:hAnsi="Times New Roman" w:cs="Times New Roman"/>
                <w:b/>
                <w:bCs/>
                <w:sz w:val="22"/>
                <w:szCs w:val="22"/>
              </w:rPr>
              <w:t xml:space="preserve"> that the project</w:t>
            </w:r>
            <w:r w:rsidR="00F23CE1" w:rsidRPr="00097FC9">
              <w:rPr>
                <w:rFonts w:ascii="Times New Roman" w:hAnsi="Times New Roman" w:cs="Times New Roman"/>
                <w:b/>
                <w:bCs/>
                <w:sz w:val="22"/>
                <w:szCs w:val="22"/>
              </w:rPr>
              <w:t xml:space="preserve"> move forward </w:t>
            </w:r>
            <w:r w:rsidR="00E82E66" w:rsidRPr="00097FC9">
              <w:rPr>
                <w:rFonts w:ascii="Times New Roman" w:hAnsi="Times New Roman" w:cs="Times New Roman"/>
                <w:b/>
                <w:bCs/>
                <w:sz w:val="22"/>
                <w:szCs w:val="22"/>
              </w:rPr>
              <w:t>which</w:t>
            </w:r>
            <w:r w:rsidR="00F23CE1" w:rsidRPr="00097FC9">
              <w:rPr>
                <w:rFonts w:ascii="Times New Roman" w:hAnsi="Times New Roman" w:cs="Times New Roman"/>
                <w:b/>
                <w:bCs/>
                <w:sz w:val="22"/>
                <w:szCs w:val="22"/>
              </w:rPr>
              <w:t xml:space="preserve"> includ</w:t>
            </w:r>
            <w:r w:rsidR="00E82E66" w:rsidRPr="00097FC9">
              <w:rPr>
                <w:rFonts w:ascii="Times New Roman" w:hAnsi="Times New Roman" w:cs="Times New Roman"/>
                <w:b/>
                <w:bCs/>
                <w:sz w:val="22"/>
                <w:szCs w:val="22"/>
              </w:rPr>
              <w:t xml:space="preserve">es </w:t>
            </w:r>
            <w:r w:rsidRPr="00097FC9">
              <w:rPr>
                <w:rFonts w:ascii="Times New Roman" w:hAnsi="Times New Roman" w:cs="Times New Roman"/>
                <w:b/>
                <w:bCs/>
                <w:sz w:val="22"/>
                <w:szCs w:val="22"/>
              </w:rPr>
              <w:t>the parking lot, lighting</w:t>
            </w:r>
            <w:r w:rsidR="00B97144" w:rsidRPr="00097FC9">
              <w:rPr>
                <w:rFonts w:ascii="Times New Roman" w:hAnsi="Times New Roman" w:cs="Times New Roman"/>
                <w:b/>
                <w:bCs/>
                <w:sz w:val="22"/>
                <w:szCs w:val="22"/>
              </w:rPr>
              <w:t>, driveway, fencing</w:t>
            </w:r>
            <w:r w:rsidRPr="00097FC9">
              <w:rPr>
                <w:rFonts w:ascii="Times New Roman" w:hAnsi="Times New Roman" w:cs="Times New Roman"/>
                <w:b/>
                <w:bCs/>
                <w:sz w:val="22"/>
                <w:szCs w:val="22"/>
              </w:rPr>
              <w:t xml:space="preserve"> and stormwater subject to Steve Snell’s approval.</w:t>
            </w:r>
          </w:p>
          <w:p w14:paraId="544E2E3D" w14:textId="77777777" w:rsidR="00F04BE1" w:rsidRPr="00097FC9" w:rsidRDefault="00F04BE1" w:rsidP="00B75445">
            <w:pPr>
              <w:spacing w:after="0" w:line="240" w:lineRule="auto"/>
              <w:ind w:right="1008"/>
              <w:rPr>
                <w:rFonts w:ascii="Times New Roman" w:hAnsi="Times New Roman" w:cs="Times New Roman"/>
                <w:b/>
                <w:bCs/>
                <w:sz w:val="22"/>
                <w:szCs w:val="22"/>
              </w:rPr>
            </w:pPr>
          </w:p>
          <w:p w14:paraId="7F653D76" w14:textId="26743CD3" w:rsidR="00ED0385" w:rsidRPr="00097FC9" w:rsidRDefault="00B97144" w:rsidP="00B75445">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 xml:space="preserve">Motion By: </w:t>
            </w:r>
            <w:r w:rsidR="00CA17C4" w:rsidRPr="00097FC9">
              <w:rPr>
                <w:rFonts w:ascii="Times New Roman" w:hAnsi="Times New Roman" w:cs="Times New Roman"/>
                <w:b/>
                <w:bCs/>
                <w:sz w:val="22"/>
                <w:szCs w:val="22"/>
              </w:rPr>
              <w:t>Robert</w:t>
            </w:r>
            <w:r w:rsidRPr="00097FC9">
              <w:rPr>
                <w:rFonts w:ascii="Times New Roman" w:hAnsi="Times New Roman" w:cs="Times New Roman"/>
                <w:b/>
                <w:bCs/>
                <w:sz w:val="22"/>
                <w:szCs w:val="22"/>
              </w:rPr>
              <w:t xml:space="preserve"> Murphy</w:t>
            </w:r>
          </w:p>
          <w:p w14:paraId="354010D9" w14:textId="77777777" w:rsidR="00F04BE1" w:rsidRPr="00097FC9" w:rsidRDefault="00B97144" w:rsidP="00F04BE1">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 xml:space="preserve">2nd By: </w:t>
            </w:r>
            <w:r w:rsidR="00F04BE1" w:rsidRPr="00097FC9">
              <w:rPr>
                <w:rFonts w:ascii="Times New Roman" w:hAnsi="Times New Roman" w:cs="Times New Roman"/>
                <w:b/>
                <w:bCs/>
                <w:sz w:val="22"/>
                <w:szCs w:val="22"/>
              </w:rPr>
              <w:t xml:space="preserve">Frank </w:t>
            </w:r>
            <w:proofErr w:type="spellStart"/>
            <w:r w:rsidR="00F04BE1" w:rsidRPr="00097FC9">
              <w:rPr>
                <w:rFonts w:ascii="Times New Roman" w:hAnsi="Times New Roman" w:cs="Times New Roman"/>
                <w:b/>
                <w:bCs/>
                <w:sz w:val="22"/>
                <w:szCs w:val="22"/>
              </w:rPr>
              <w:t>Usiatynski</w:t>
            </w:r>
            <w:proofErr w:type="spellEnd"/>
          </w:p>
          <w:p w14:paraId="6E2D4900" w14:textId="2BF8BABB" w:rsidR="00CA17C4" w:rsidRPr="00097FC9" w:rsidRDefault="00B97144" w:rsidP="00B75445">
            <w:pPr>
              <w:spacing w:after="0" w:line="240" w:lineRule="auto"/>
              <w:ind w:right="1008"/>
              <w:rPr>
                <w:rFonts w:ascii="Times New Roman" w:hAnsi="Times New Roman" w:cs="Times New Roman"/>
                <w:b/>
                <w:bCs/>
                <w:sz w:val="22"/>
                <w:szCs w:val="22"/>
              </w:rPr>
            </w:pPr>
            <w:r w:rsidRPr="00097FC9">
              <w:rPr>
                <w:rFonts w:ascii="Times New Roman" w:hAnsi="Times New Roman" w:cs="Times New Roman"/>
                <w:b/>
                <w:bCs/>
                <w:sz w:val="22"/>
                <w:szCs w:val="22"/>
              </w:rPr>
              <w:t xml:space="preserve">Polling the Board: </w:t>
            </w:r>
            <w:proofErr w:type="gramStart"/>
            <w:r w:rsidRPr="00097FC9">
              <w:rPr>
                <w:rFonts w:ascii="Times New Roman" w:hAnsi="Times New Roman" w:cs="Times New Roman"/>
                <w:b/>
                <w:bCs/>
                <w:sz w:val="22"/>
                <w:szCs w:val="22"/>
              </w:rPr>
              <w:t>Yes</w:t>
            </w:r>
            <w:proofErr w:type="gramEnd"/>
            <w:r w:rsidRPr="00097FC9">
              <w:rPr>
                <w:rFonts w:ascii="Times New Roman" w:hAnsi="Times New Roman" w:cs="Times New Roman"/>
                <w:b/>
                <w:bCs/>
                <w:sz w:val="22"/>
                <w:szCs w:val="22"/>
              </w:rPr>
              <w:t xml:space="preserve">     Motion Carried</w:t>
            </w:r>
          </w:p>
          <w:p w14:paraId="47622291" w14:textId="77777777" w:rsidR="00ED0385" w:rsidRPr="00097FC9" w:rsidRDefault="00ED0385" w:rsidP="00B75445">
            <w:pPr>
              <w:spacing w:after="0" w:line="240" w:lineRule="auto"/>
              <w:ind w:right="1008"/>
              <w:rPr>
                <w:rFonts w:ascii="Times New Roman" w:hAnsi="Times New Roman" w:cs="Times New Roman"/>
                <w:b/>
                <w:bCs/>
                <w:sz w:val="22"/>
                <w:szCs w:val="22"/>
              </w:rPr>
            </w:pPr>
          </w:p>
          <w:p w14:paraId="7646BB48" w14:textId="4E1B5AE0"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xml:space="preserve">- So we need to present to the Village Board the same </w:t>
            </w:r>
            <w:proofErr w:type="gramStart"/>
            <w:r w:rsidRPr="00097FC9">
              <w:rPr>
                <w:rFonts w:ascii="Times New Roman" w:hAnsi="Times New Roman" w:cs="Times New Roman"/>
                <w:sz w:val="22"/>
                <w:szCs w:val="22"/>
              </w:rPr>
              <w:t>thing</w:t>
            </w:r>
            <w:r w:rsidR="00F04BE1" w:rsidRPr="00097FC9">
              <w:rPr>
                <w:rFonts w:ascii="Times New Roman" w:hAnsi="Times New Roman" w:cs="Times New Roman"/>
                <w:sz w:val="22"/>
                <w:szCs w:val="22"/>
              </w:rPr>
              <w:t>?</w:t>
            </w:r>
            <w:proofErr w:type="gramEnd"/>
          </w:p>
          <w:p w14:paraId="1F6F49E2" w14:textId="77777777" w:rsidR="00B97144" w:rsidRPr="00097FC9" w:rsidRDefault="00B97144" w:rsidP="00B75445">
            <w:pPr>
              <w:spacing w:after="0" w:line="240" w:lineRule="auto"/>
              <w:ind w:right="1008"/>
              <w:rPr>
                <w:rFonts w:ascii="Times New Roman" w:hAnsi="Times New Roman" w:cs="Times New Roman"/>
                <w:sz w:val="22"/>
                <w:szCs w:val="22"/>
              </w:rPr>
            </w:pPr>
          </w:p>
          <w:p w14:paraId="37BB652E" w14:textId="3E052C35"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Yes you do. We are a recommending board except for the fencing permit</w:t>
            </w:r>
            <w:r w:rsidR="00F04BE1" w:rsidRPr="00097FC9">
              <w:rPr>
                <w:rFonts w:ascii="Times New Roman" w:hAnsi="Times New Roman" w:cs="Times New Roman"/>
                <w:sz w:val="22"/>
                <w:szCs w:val="22"/>
              </w:rPr>
              <w:t>.</w:t>
            </w:r>
            <w:r w:rsidRPr="00097FC9">
              <w:rPr>
                <w:rFonts w:ascii="Times New Roman" w:hAnsi="Times New Roman" w:cs="Times New Roman"/>
                <w:sz w:val="22"/>
                <w:szCs w:val="22"/>
              </w:rPr>
              <w:t xml:space="preserve"> </w:t>
            </w:r>
            <w:r w:rsidR="00F04BE1" w:rsidRPr="00097FC9">
              <w:rPr>
                <w:rFonts w:ascii="Times New Roman" w:hAnsi="Times New Roman" w:cs="Times New Roman"/>
                <w:sz w:val="22"/>
                <w:szCs w:val="22"/>
              </w:rPr>
              <w:t xml:space="preserve"> W</w:t>
            </w:r>
            <w:r w:rsidRPr="00097FC9">
              <w:rPr>
                <w:rFonts w:ascii="Times New Roman" w:hAnsi="Times New Roman" w:cs="Times New Roman"/>
                <w:sz w:val="22"/>
                <w:szCs w:val="22"/>
              </w:rPr>
              <w:t>e can do</w:t>
            </w:r>
            <w:r w:rsidR="00F04BE1" w:rsidRPr="00097FC9">
              <w:rPr>
                <w:rFonts w:ascii="Times New Roman" w:hAnsi="Times New Roman" w:cs="Times New Roman"/>
                <w:sz w:val="22"/>
                <w:szCs w:val="22"/>
              </w:rPr>
              <w:t xml:space="preserve"> that</w:t>
            </w:r>
            <w:r w:rsidRPr="00097FC9">
              <w:rPr>
                <w:rFonts w:ascii="Times New Roman" w:hAnsi="Times New Roman" w:cs="Times New Roman"/>
                <w:sz w:val="22"/>
                <w:szCs w:val="22"/>
              </w:rPr>
              <w:t xml:space="preserve">. All </w:t>
            </w:r>
            <w:r w:rsidR="00F04BE1" w:rsidRPr="00097FC9">
              <w:rPr>
                <w:rFonts w:ascii="Times New Roman" w:hAnsi="Times New Roman" w:cs="Times New Roman"/>
                <w:sz w:val="22"/>
                <w:szCs w:val="22"/>
              </w:rPr>
              <w:t xml:space="preserve">the </w:t>
            </w:r>
            <w:r w:rsidRPr="00097FC9">
              <w:rPr>
                <w:rFonts w:ascii="Times New Roman" w:hAnsi="Times New Roman" w:cs="Times New Roman"/>
                <w:sz w:val="22"/>
                <w:szCs w:val="22"/>
              </w:rPr>
              <w:t xml:space="preserve">other items </w:t>
            </w:r>
            <w:r w:rsidR="00097FC9" w:rsidRPr="00097FC9">
              <w:rPr>
                <w:rFonts w:ascii="Times New Roman" w:hAnsi="Times New Roman" w:cs="Times New Roman"/>
                <w:sz w:val="22"/>
                <w:szCs w:val="22"/>
              </w:rPr>
              <w:t>must</w:t>
            </w:r>
            <w:r w:rsidRPr="00097FC9">
              <w:rPr>
                <w:rFonts w:ascii="Times New Roman" w:hAnsi="Times New Roman" w:cs="Times New Roman"/>
                <w:sz w:val="22"/>
                <w:szCs w:val="22"/>
              </w:rPr>
              <w:t xml:space="preserve"> go in front of the board.  </w:t>
            </w:r>
          </w:p>
          <w:p w14:paraId="7737D35A" w14:textId="77777777" w:rsidR="00ED0385" w:rsidRPr="00097FC9" w:rsidRDefault="00ED0385" w:rsidP="00B75445">
            <w:pPr>
              <w:spacing w:after="0" w:line="240" w:lineRule="auto"/>
              <w:ind w:right="1008"/>
              <w:rPr>
                <w:rFonts w:ascii="Times New Roman" w:hAnsi="Times New Roman" w:cs="Times New Roman"/>
                <w:sz w:val="22"/>
                <w:szCs w:val="22"/>
              </w:rPr>
            </w:pPr>
          </w:p>
          <w:p w14:paraId="4BF6356F" w14:textId="16CB5042"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Joshua-</w:t>
            </w:r>
            <w:r w:rsidRPr="00097FC9">
              <w:rPr>
                <w:rFonts w:ascii="Times New Roman" w:hAnsi="Times New Roman" w:cs="Times New Roman"/>
                <w:sz w:val="22"/>
                <w:szCs w:val="22"/>
              </w:rPr>
              <w:t xml:space="preserve"> Beautiful job.</w:t>
            </w:r>
          </w:p>
          <w:p w14:paraId="7B71EA31" w14:textId="73519584" w:rsidR="00B97144" w:rsidRPr="00097FC9" w:rsidRDefault="00B97144" w:rsidP="00B75445">
            <w:pPr>
              <w:spacing w:after="0" w:line="240" w:lineRule="auto"/>
              <w:ind w:right="1008"/>
              <w:rPr>
                <w:rFonts w:ascii="Times New Roman" w:hAnsi="Times New Roman" w:cs="Times New Roman"/>
                <w:sz w:val="22"/>
                <w:szCs w:val="22"/>
              </w:rPr>
            </w:pPr>
          </w:p>
          <w:p w14:paraId="44221C35" w14:textId="77075CEB"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April 1</w:t>
            </w:r>
            <w:r w:rsidR="00F04BE1" w:rsidRPr="00097FC9">
              <w:rPr>
                <w:rFonts w:ascii="Times New Roman" w:hAnsi="Times New Roman" w:cs="Times New Roman"/>
                <w:sz w:val="22"/>
                <w:szCs w:val="22"/>
              </w:rPr>
              <w:t>st at</w:t>
            </w:r>
            <w:r w:rsidRPr="00097FC9">
              <w:rPr>
                <w:rFonts w:ascii="Times New Roman" w:hAnsi="Times New Roman" w:cs="Times New Roman"/>
                <w:sz w:val="22"/>
                <w:szCs w:val="22"/>
              </w:rPr>
              <w:t xml:space="preserve"> 6:30pm is the board meeting.</w:t>
            </w:r>
          </w:p>
          <w:p w14:paraId="379DA9EC" w14:textId="77777777" w:rsidR="00B97144" w:rsidRPr="00097FC9" w:rsidRDefault="00B97144" w:rsidP="00B75445">
            <w:pPr>
              <w:spacing w:after="0" w:line="240" w:lineRule="auto"/>
              <w:ind w:right="1008"/>
              <w:rPr>
                <w:rFonts w:ascii="Times New Roman" w:hAnsi="Times New Roman" w:cs="Times New Roman"/>
                <w:sz w:val="22"/>
                <w:szCs w:val="22"/>
              </w:rPr>
            </w:pPr>
          </w:p>
          <w:p w14:paraId="4A23534D" w14:textId="2496FEC0"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Lisa</w:t>
            </w:r>
            <w:r w:rsidRPr="00097FC9">
              <w:rPr>
                <w:rFonts w:ascii="Times New Roman" w:hAnsi="Times New Roman" w:cs="Times New Roman"/>
                <w:sz w:val="22"/>
                <w:szCs w:val="22"/>
              </w:rPr>
              <w:t>- Does that have to go th</w:t>
            </w:r>
            <w:r w:rsidR="00F04BE1" w:rsidRPr="00097FC9">
              <w:rPr>
                <w:rFonts w:ascii="Times New Roman" w:hAnsi="Times New Roman" w:cs="Times New Roman"/>
                <w:sz w:val="22"/>
                <w:szCs w:val="22"/>
              </w:rPr>
              <w:t>rough</w:t>
            </w:r>
            <w:r w:rsidRPr="00097FC9">
              <w:rPr>
                <w:rFonts w:ascii="Times New Roman" w:hAnsi="Times New Roman" w:cs="Times New Roman"/>
                <w:sz w:val="22"/>
                <w:szCs w:val="22"/>
              </w:rPr>
              <w:t xml:space="preserve"> a public hearing?</w:t>
            </w:r>
          </w:p>
          <w:p w14:paraId="14CB3ECC" w14:textId="77777777" w:rsidR="00B97144" w:rsidRPr="00097FC9" w:rsidRDefault="00B97144" w:rsidP="00B75445">
            <w:pPr>
              <w:spacing w:after="0" w:line="240" w:lineRule="auto"/>
              <w:ind w:right="1008"/>
              <w:rPr>
                <w:rFonts w:ascii="Times New Roman" w:hAnsi="Times New Roman" w:cs="Times New Roman"/>
                <w:sz w:val="22"/>
                <w:szCs w:val="22"/>
              </w:rPr>
            </w:pPr>
          </w:p>
          <w:p w14:paraId="193E5563" w14:textId="37C4184C" w:rsidR="00B97144" w:rsidRPr="00097FC9" w:rsidRDefault="00B97144"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They will just take the recommendation. </w:t>
            </w:r>
            <w:r w:rsidR="00E37E36" w:rsidRPr="00097FC9">
              <w:rPr>
                <w:rFonts w:ascii="Times New Roman" w:hAnsi="Times New Roman" w:cs="Times New Roman"/>
                <w:sz w:val="22"/>
                <w:szCs w:val="22"/>
              </w:rPr>
              <w:t xml:space="preserve">They will vote on it, approve it, contingent of the </w:t>
            </w:r>
            <w:r w:rsidR="00F04BE1" w:rsidRPr="00097FC9">
              <w:rPr>
                <w:rFonts w:ascii="Times New Roman" w:hAnsi="Times New Roman" w:cs="Times New Roman"/>
                <w:sz w:val="22"/>
                <w:szCs w:val="22"/>
              </w:rPr>
              <w:t>engineer’s</w:t>
            </w:r>
            <w:r w:rsidR="00E37E36" w:rsidRPr="00097FC9">
              <w:rPr>
                <w:rFonts w:ascii="Times New Roman" w:hAnsi="Times New Roman" w:cs="Times New Roman"/>
                <w:sz w:val="22"/>
                <w:szCs w:val="22"/>
              </w:rPr>
              <w:t xml:space="preserve"> approval.</w:t>
            </w:r>
          </w:p>
          <w:p w14:paraId="14BDA323" w14:textId="77777777" w:rsidR="00E37E36" w:rsidRPr="00097FC9" w:rsidRDefault="00E37E36" w:rsidP="00B75445">
            <w:pPr>
              <w:spacing w:after="0" w:line="240" w:lineRule="auto"/>
              <w:ind w:right="1008"/>
              <w:rPr>
                <w:rFonts w:ascii="Times New Roman" w:hAnsi="Times New Roman" w:cs="Times New Roman"/>
                <w:sz w:val="22"/>
                <w:szCs w:val="22"/>
              </w:rPr>
            </w:pPr>
          </w:p>
          <w:p w14:paraId="04C92B8F" w14:textId="349D1DB8"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Jordan</w:t>
            </w:r>
            <w:r w:rsidR="001E52FB" w:rsidRPr="00097FC9">
              <w:rPr>
                <w:rFonts w:ascii="Times New Roman" w:hAnsi="Times New Roman" w:cs="Times New Roman"/>
                <w:b/>
                <w:bCs/>
                <w:sz w:val="22"/>
                <w:szCs w:val="22"/>
              </w:rPr>
              <w:t xml:space="preserve"> Bellassai</w:t>
            </w:r>
            <w:r w:rsidRPr="00097FC9">
              <w:rPr>
                <w:rFonts w:ascii="Times New Roman" w:hAnsi="Times New Roman" w:cs="Times New Roman"/>
                <w:sz w:val="22"/>
                <w:szCs w:val="22"/>
              </w:rPr>
              <w:t>- Is the village thinking about sidewalks to connect to this?</w:t>
            </w:r>
          </w:p>
          <w:p w14:paraId="7BB5F7FE" w14:textId="77777777" w:rsidR="00E37E36" w:rsidRPr="00097FC9" w:rsidRDefault="00E37E36" w:rsidP="00B75445">
            <w:pPr>
              <w:spacing w:after="0" w:line="240" w:lineRule="auto"/>
              <w:ind w:right="1008"/>
              <w:rPr>
                <w:rFonts w:ascii="Times New Roman" w:hAnsi="Times New Roman" w:cs="Times New Roman"/>
                <w:sz w:val="22"/>
                <w:szCs w:val="22"/>
              </w:rPr>
            </w:pPr>
          </w:p>
          <w:p w14:paraId="1FC0BFDF" w14:textId="5454B0AB"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There has been zero discussion with the village discussing any of that. That’s a </w:t>
            </w:r>
            <w:r w:rsidR="00F23CE1" w:rsidRPr="00097FC9">
              <w:rPr>
                <w:rFonts w:ascii="Times New Roman" w:hAnsi="Times New Roman" w:cs="Times New Roman"/>
                <w:sz w:val="22"/>
                <w:szCs w:val="22"/>
              </w:rPr>
              <w:t>c</w:t>
            </w:r>
            <w:r w:rsidRPr="00097FC9">
              <w:rPr>
                <w:rFonts w:ascii="Times New Roman" w:hAnsi="Times New Roman" w:cs="Times New Roman"/>
                <w:sz w:val="22"/>
                <w:szCs w:val="22"/>
              </w:rPr>
              <w:t xml:space="preserve">ounty road, not a </w:t>
            </w:r>
            <w:r w:rsidR="00097FC9">
              <w:rPr>
                <w:rFonts w:ascii="Times New Roman" w:hAnsi="Times New Roman" w:cs="Times New Roman"/>
                <w:sz w:val="22"/>
                <w:szCs w:val="22"/>
              </w:rPr>
              <w:t>v</w:t>
            </w:r>
            <w:r w:rsidRPr="00097FC9">
              <w:rPr>
                <w:rFonts w:ascii="Times New Roman" w:hAnsi="Times New Roman" w:cs="Times New Roman"/>
                <w:sz w:val="22"/>
                <w:szCs w:val="22"/>
              </w:rPr>
              <w:t>illage</w:t>
            </w:r>
            <w:r w:rsidR="00F23CE1" w:rsidRPr="00097FC9">
              <w:rPr>
                <w:rFonts w:ascii="Times New Roman" w:hAnsi="Times New Roman" w:cs="Times New Roman"/>
                <w:sz w:val="22"/>
                <w:szCs w:val="22"/>
              </w:rPr>
              <w:t xml:space="preserve"> road</w:t>
            </w:r>
            <w:r w:rsidRPr="00097FC9">
              <w:rPr>
                <w:rFonts w:ascii="Times New Roman" w:hAnsi="Times New Roman" w:cs="Times New Roman"/>
                <w:sz w:val="22"/>
                <w:szCs w:val="22"/>
              </w:rPr>
              <w:t xml:space="preserve">. I haven’t heard the County talking about that. </w:t>
            </w:r>
          </w:p>
          <w:p w14:paraId="7C978917" w14:textId="77777777" w:rsidR="00E37E36" w:rsidRPr="00097FC9" w:rsidRDefault="00E37E36" w:rsidP="00B75445">
            <w:pPr>
              <w:spacing w:after="0" w:line="240" w:lineRule="auto"/>
              <w:ind w:right="1008"/>
              <w:rPr>
                <w:rFonts w:ascii="Times New Roman" w:hAnsi="Times New Roman" w:cs="Times New Roman"/>
                <w:sz w:val="22"/>
                <w:szCs w:val="22"/>
              </w:rPr>
            </w:pPr>
          </w:p>
          <w:p w14:paraId="482D7D0B" w14:textId="72836A40"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Steve</w:t>
            </w:r>
            <w:r w:rsidRPr="00097FC9">
              <w:rPr>
                <w:rFonts w:ascii="Times New Roman" w:hAnsi="Times New Roman" w:cs="Times New Roman"/>
                <w:sz w:val="22"/>
                <w:szCs w:val="22"/>
              </w:rPr>
              <w:t>- Does this go to County Planning for comment?</w:t>
            </w:r>
          </w:p>
          <w:p w14:paraId="4D89F2CA" w14:textId="77777777" w:rsidR="00E37E36" w:rsidRPr="00097FC9" w:rsidRDefault="00E37E36" w:rsidP="00B75445">
            <w:pPr>
              <w:spacing w:after="0" w:line="240" w:lineRule="auto"/>
              <w:ind w:right="1008"/>
              <w:rPr>
                <w:rFonts w:ascii="Times New Roman" w:hAnsi="Times New Roman" w:cs="Times New Roman"/>
                <w:sz w:val="22"/>
                <w:szCs w:val="22"/>
              </w:rPr>
            </w:pPr>
          </w:p>
          <w:p w14:paraId="272D4310" w14:textId="535E7566"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They have new rules now. This one might</w:t>
            </w:r>
            <w:r w:rsidR="00097FC9">
              <w:rPr>
                <w:rFonts w:ascii="Times New Roman" w:hAnsi="Times New Roman" w:cs="Times New Roman"/>
                <w:sz w:val="22"/>
                <w:szCs w:val="22"/>
              </w:rPr>
              <w:t>. O</w:t>
            </w:r>
            <w:r w:rsidRPr="00097FC9">
              <w:rPr>
                <w:rFonts w:ascii="Times New Roman" w:hAnsi="Times New Roman" w:cs="Times New Roman"/>
                <w:sz w:val="22"/>
                <w:szCs w:val="22"/>
              </w:rPr>
              <w:t xml:space="preserve">ne of the </w:t>
            </w:r>
            <w:r w:rsidR="00B76CBA" w:rsidRPr="00097FC9">
              <w:rPr>
                <w:rFonts w:ascii="Times New Roman" w:hAnsi="Times New Roman" w:cs="Times New Roman"/>
                <w:sz w:val="22"/>
                <w:szCs w:val="22"/>
              </w:rPr>
              <w:t>stipulations</w:t>
            </w:r>
            <w:r w:rsidRPr="00097FC9">
              <w:rPr>
                <w:rFonts w:ascii="Times New Roman" w:hAnsi="Times New Roman" w:cs="Times New Roman"/>
                <w:sz w:val="22"/>
                <w:szCs w:val="22"/>
              </w:rPr>
              <w:t xml:space="preserve"> is if it is within 500 feet of another township and this project is, so </w:t>
            </w:r>
            <w:r w:rsidR="00F23CE1" w:rsidRPr="00097FC9">
              <w:rPr>
                <w:rFonts w:ascii="Times New Roman" w:hAnsi="Times New Roman" w:cs="Times New Roman"/>
                <w:sz w:val="22"/>
                <w:szCs w:val="22"/>
              </w:rPr>
              <w:t>the answer is y</w:t>
            </w:r>
            <w:r w:rsidRPr="00097FC9">
              <w:rPr>
                <w:rFonts w:ascii="Times New Roman" w:hAnsi="Times New Roman" w:cs="Times New Roman"/>
                <w:sz w:val="22"/>
                <w:szCs w:val="22"/>
              </w:rPr>
              <w:t xml:space="preserve">es to your question. </w:t>
            </w:r>
          </w:p>
          <w:p w14:paraId="693E78F4" w14:textId="77777777" w:rsidR="00E37E36" w:rsidRPr="00097FC9" w:rsidRDefault="00E37E36" w:rsidP="00B75445">
            <w:pPr>
              <w:spacing w:after="0" w:line="240" w:lineRule="auto"/>
              <w:ind w:right="1008"/>
              <w:rPr>
                <w:rFonts w:ascii="Times New Roman" w:hAnsi="Times New Roman" w:cs="Times New Roman"/>
                <w:sz w:val="22"/>
                <w:szCs w:val="22"/>
              </w:rPr>
            </w:pPr>
          </w:p>
          <w:p w14:paraId="1DF0F223" w14:textId="2078F033"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Do they need a separate approval?</w:t>
            </w:r>
          </w:p>
          <w:p w14:paraId="72E9A814" w14:textId="77777777" w:rsidR="00E37E36" w:rsidRPr="00097FC9" w:rsidRDefault="00E37E36" w:rsidP="00B75445">
            <w:pPr>
              <w:spacing w:after="0" w:line="240" w:lineRule="auto"/>
              <w:ind w:right="1008"/>
              <w:rPr>
                <w:rFonts w:ascii="Times New Roman" w:hAnsi="Times New Roman" w:cs="Times New Roman"/>
                <w:sz w:val="22"/>
                <w:szCs w:val="22"/>
              </w:rPr>
            </w:pPr>
          </w:p>
          <w:p w14:paraId="5EC7607C" w14:textId="3C1F66B9"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I can’t answer that because of all the new rules.</w:t>
            </w:r>
          </w:p>
          <w:p w14:paraId="78E13A11" w14:textId="77777777" w:rsidR="00E37E36" w:rsidRPr="00097FC9" w:rsidRDefault="00E37E36" w:rsidP="00B75445">
            <w:pPr>
              <w:spacing w:after="0" w:line="240" w:lineRule="auto"/>
              <w:ind w:right="1008"/>
              <w:rPr>
                <w:rFonts w:ascii="Times New Roman" w:hAnsi="Times New Roman" w:cs="Times New Roman"/>
                <w:sz w:val="22"/>
                <w:szCs w:val="22"/>
              </w:rPr>
            </w:pPr>
          </w:p>
          <w:p w14:paraId="33DE903F" w14:textId="04E5CE9F"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w:t>
            </w:r>
            <w:r w:rsidR="00097FC9">
              <w:rPr>
                <w:rFonts w:ascii="Times New Roman" w:hAnsi="Times New Roman" w:cs="Times New Roman"/>
                <w:sz w:val="22"/>
                <w:szCs w:val="22"/>
              </w:rPr>
              <w:t>Is there a</w:t>
            </w:r>
            <w:r w:rsidRPr="00097FC9">
              <w:rPr>
                <w:rFonts w:ascii="Times New Roman" w:hAnsi="Times New Roman" w:cs="Times New Roman"/>
                <w:sz w:val="22"/>
                <w:szCs w:val="22"/>
              </w:rPr>
              <w:t>nything else to come in front of the Planning Board today?</w:t>
            </w:r>
          </w:p>
          <w:p w14:paraId="75869629" w14:textId="77777777" w:rsidR="00E37E36" w:rsidRPr="00097FC9" w:rsidRDefault="00E37E36" w:rsidP="00B75445">
            <w:pPr>
              <w:spacing w:after="0" w:line="240" w:lineRule="auto"/>
              <w:ind w:right="1008"/>
              <w:rPr>
                <w:rFonts w:ascii="Times New Roman" w:hAnsi="Times New Roman" w:cs="Times New Roman"/>
                <w:sz w:val="22"/>
                <w:szCs w:val="22"/>
              </w:rPr>
            </w:pPr>
          </w:p>
          <w:p w14:paraId="53A26236" w14:textId="2E706B8F"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Chris</w:t>
            </w:r>
            <w:r w:rsidRPr="00097FC9">
              <w:rPr>
                <w:rFonts w:ascii="Times New Roman" w:hAnsi="Times New Roman" w:cs="Times New Roman"/>
                <w:sz w:val="22"/>
                <w:szCs w:val="22"/>
              </w:rPr>
              <w:t xml:space="preserve"> – No</w:t>
            </w:r>
          </w:p>
          <w:p w14:paraId="296CA7E7" w14:textId="77777777" w:rsidR="00E37E36" w:rsidRPr="00097FC9" w:rsidRDefault="00E37E36" w:rsidP="00B75445">
            <w:pPr>
              <w:spacing w:after="0" w:line="240" w:lineRule="auto"/>
              <w:ind w:right="1008"/>
              <w:rPr>
                <w:rFonts w:ascii="Times New Roman" w:hAnsi="Times New Roman" w:cs="Times New Roman"/>
                <w:sz w:val="22"/>
                <w:szCs w:val="22"/>
              </w:rPr>
            </w:pPr>
          </w:p>
          <w:p w14:paraId="30D98A5E" w14:textId="1C11C6AC" w:rsidR="00E37E36" w:rsidRPr="00097FC9" w:rsidRDefault="00E37E36" w:rsidP="00B75445">
            <w:pPr>
              <w:spacing w:after="0" w:line="240" w:lineRule="auto"/>
              <w:ind w:right="1008"/>
              <w:rPr>
                <w:rFonts w:ascii="Times New Roman" w:hAnsi="Times New Roman" w:cs="Times New Roman"/>
                <w:sz w:val="22"/>
                <w:szCs w:val="22"/>
              </w:rPr>
            </w:pPr>
            <w:r w:rsidRPr="00097FC9">
              <w:rPr>
                <w:rFonts w:ascii="Times New Roman" w:hAnsi="Times New Roman" w:cs="Times New Roman"/>
                <w:b/>
                <w:bCs/>
                <w:sz w:val="22"/>
                <w:szCs w:val="22"/>
              </w:rPr>
              <w:t>Ron</w:t>
            </w:r>
            <w:r w:rsidRPr="00097FC9">
              <w:rPr>
                <w:rFonts w:ascii="Times New Roman" w:hAnsi="Times New Roman" w:cs="Times New Roman"/>
                <w:sz w:val="22"/>
                <w:szCs w:val="22"/>
              </w:rPr>
              <w:t xml:space="preserve"> – Any other questions from the public?</w:t>
            </w:r>
          </w:p>
          <w:p w14:paraId="6DE2193E" w14:textId="77777777" w:rsidR="00E37E36" w:rsidRPr="00097FC9" w:rsidRDefault="00E37E36" w:rsidP="00B75445">
            <w:pPr>
              <w:spacing w:after="0" w:line="240" w:lineRule="auto"/>
              <w:ind w:right="1008"/>
              <w:rPr>
                <w:rFonts w:ascii="Times New Roman" w:hAnsi="Times New Roman" w:cs="Times New Roman"/>
                <w:sz w:val="22"/>
                <w:szCs w:val="22"/>
              </w:rPr>
            </w:pPr>
          </w:p>
          <w:p w14:paraId="247BB223" w14:textId="77777777" w:rsidR="00F04BE1" w:rsidRPr="00097FC9" w:rsidRDefault="00F04BE1" w:rsidP="00B75445">
            <w:pPr>
              <w:spacing w:after="0" w:line="240" w:lineRule="auto"/>
              <w:ind w:right="1008"/>
              <w:rPr>
                <w:rFonts w:ascii="Times New Roman" w:hAnsi="Times New Roman" w:cs="Times New Roman"/>
                <w:b/>
                <w:bCs/>
                <w:sz w:val="22"/>
                <w:szCs w:val="22"/>
              </w:rPr>
            </w:pPr>
          </w:p>
          <w:p w14:paraId="1AEA97BD" w14:textId="0D62DB17" w:rsidR="00E37E36" w:rsidRPr="00097FC9" w:rsidRDefault="00E37E36" w:rsidP="00B75445">
            <w:pPr>
              <w:spacing w:after="0" w:line="240" w:lineRule="auto"/>
              <w:ind w:right="1008"/>
              <w:rPr>
                <w:rFonts w:ascii="Times New Roman" w:hAnsi="Times New Roman" w:cs="Times New Roman"/>
                <w:b/>
                <w:bCs/>
                <w:sz w:val="28"/>
                <w:szCs w:val="28"/>
              </w:rPr>
            </w:pPr>
            <w:r w:rsidRPr="00097FC9">
              <w:rPr>
                <w:rFonts w:ascii="Times New Roman" w:hAnsi="Times New Roman" w:cs="Times New Roman"/>
                <w:b/>
                <w:bCs/>
                <w:sz w:val="28"/>
                <w:szCs w:val="28"/>
              </w:rPr>
              <w:t>Meeting Adjourned at 5:17pm</w:t>
            </w:r>
          </w:p>
          <w:p w14:paraId="2C7C811E" w14:textId="77777777" w:rsidR="00ED0385" w:rsidRPr="00097FC9" w:rsidRDefault="00ED0385" w:rsidP="00B75445">
            <w:pPr>
              <w:spacing w:after="0" w:line="240" w:lineRule="auto"/>
              <w:ind w:right="1008"/>
              <w:rPr>
                <w:rFonts w:ascii="Times New Roman" w:hAnsi="Times New Roman" w:cs="Times New Roman"/>
                <w:sz w:val="22"/>
                <w:szCs w:val="22"/>
              </w:rPr>
            </w:pPr>
          </w:p>
          <w:p w14:paraId="1F005541" w14:textId="77777777" w:rsidR="00ED0385" w:rsidRPr="00097FC9" w:rsidRDefault="00ED0385" w:rsidP="00B75445">
            <w:pPr>
              <w:spacing w:after="0" w:line="240" w:lineRule="auto"/>
              <w:ind w:right="1008"/>
              <w:rPr>
                <w:rFonts w:ascii="Times New Roman" w:hAnsi="Times New Roman" w:cs="Times New Roman"/>
                <w:sz w:val="22"/>
                <w:szCs w:val="22"/>
              </w:rPr>
            </w:pPr>
          </w:p>
          <w:p w14:paraId="6BCE20FB" w14:textId="77777777" w:rsidR="00397AAE" w:rsidRPr="00097FC9" w:rsidRDefault="00397AAE" w:rsidP="00B75445">
            <w:pPr>
              <w:spacing w:after="0" w:line="240" w:lineRule="auto"/>
              <w:ind w:right="1008"/>
              <w:rPr>
                <w:rFonts w:ascii="Times New Roman" w:hAnsi="Times New Roman" w:cs="Times New Roman"/>
                <w:sz w:val="22"/>
                <w:szCs w:val="22"/>
              </w:rPr>
            </w:pPr>
          </w:p>
          <w:p w14:paraId="021090D3" w14:textId="77777777" w:rsidR="00E779C0" w:rsidRPr="00097FC9" w:rsidRDefault="00E779C0" w:rsidP="00B75445">
            <w:pPr>
              <w:spacing w:after="0" w:line="240" w:lineRule="auto"/>
              <w:ind w:right="1008"/>
              <w:rPr>
                <w:rFonts w:ascii="Times New Roman" w:hAnsi="Times New Roman" w:cs="Times New Roman"/>
                <w:sz w:val="22"/>
                <w:szCs w:val="22"/>
              </w:rPr>
            </w:pPr>
          </w:p>
          <w:p w14:paraId="3369A1DD" w14:textId="77777777" w:rsidR="00E779C0" w:rsidRPr="00097FC9" w:rsidRDefault="00E779C0" w:rsidP="00B75445">
            <w:pPr>
              <w:spacing w:after="0" w:line="240" w:lineRule="auto"/>
              <w:ind w:right="1008"/>
              <w:rPr>
                <w:rFonts w:ascii="Times New Roman" w:hAnsi="Times New Roman" w:cs="Times New Roman"/>
                <w:sz w:val="22"/>
                <w:szCs w:val="22"/>
              </w:rPr>
            </w:pPr>
          </w:p>
          <w:p w14:paraId="43E2FB02" w14:textId="77777777" w:rsidR="00E779C0" w:rsidRPr="00097FC9" w:rsidRDefault="00E779C0" w:rsidP="00B75445">
            <w:pPr>
              <w:spacing w:after="0" w:line="240" w:lineRule="auto"/>
              <w:ind w:right="1008"/>
              <w:rPr>
                <w:rFonts w:ascii="Times New Roman" w:hAnsi="Times New Roman" w:cs="Times New Roman"/>
                <w:sz w:val="22"/>
                <w:szCs w:val="22"/>
              </w:rPr>
            </w:pPr>
          </w:p>
          <w:p w14:paraId="1BDA32FA" w14:textId="77777777" w:rsidR="008E2F43" w:rsidRPr="00097FC9" w:rsidRDefault="008E2F43" w:rsidP="00B75445">
            <w:pPr>
              <w:spacing w:after="0" w:line="240" w:lineRule="auto"/>
              <w:ind w:right="1008"/>
              <w:rPr>
                <w:rFonts w:ascii="Times New Roman" w:hAnsi="Times New Roman" w:cs="Times New Roman"/>
                <w:sz w:val="22"/>
                <w:szCs w:val="22"/>
              </w:rPr>
            </w:pPr>
          </w:p>
          <w:p w14:paraId="3D61E0F3" w14:textId="77777777" w:rsidR="00F52B2B" w:rsidRPr="00097FC9" w:rsidRDefault="00F52B2B" w:rsidP="00B75445">
            <w:pPr>
              <w:spacing w:after="0" w:line="240" w:lineRule="auto"/>
              <w:ind w:right="1008"/>
              <w:rPr>
                <w:rFonts w:ascii="Times New Roman" w:hAnsi="Times New Roman" w:cs="Times New Roman"/>
                <w:b/>
                <w:bCs/>
                <w:sz w:val="22"/>
                <w:szCs w:val="22"/>
                <w:u w:val="single"/>
              </w:rPr>
            </w:pPr>
          </w:p>
          <w:p w14:paraId="7ACD13D2" w14:textId="7B6B45F4" w:rsidR="00186B7B" w:rsidRPr="00097FC9" w:rsidRDefault="00186B7B" w:rsidP="00F40363">
            <w:pPr>
              <w:ind w:right="1008"/>
              <w:rPr>
                <w:rFonts w:ascii="Times New Roman" w:hAnsi="Times New Roman" w:cs="Times New Roman"/>
                <w:sz w:val="22"/>
                <w:szCs w:val="22"/>
              </w:rPr>
            </w:pPr>
          </w:p>
        </w:tc>
      </w:tr>
      <w:tr w:rsidR="00BF0A31" w:rsidRPr="00097FC9" w14:paraId="59E4D94D" w14:textId="77777777" w:rsidTr="00097FC9">
        <w:tc>
          <w:tcPr>
            <w:tcW w:w="1129" w:type="pct"/>
            <w:shd w:val="clear" w:color="auto" w:fill="auto"/>
          </w:tcPr>
          <w:p w14:paraId="15B9D63E" w14:textId="77777777" w:rsidR="00BF0A31" w:rsidRPr="00097FC9" w:rsidRDefault="00BF0A31" w:rsidP="005672EF">
            <w:pPr>
              <w:pStyle w:val="RecipientInfo"/>
              <w:rPr>
                <w:rFonts w:ascii="Times New Roman" w:hAnsi="Times New Roman" w:cs="Times New Roman"/>
              </w:rPr>
            </w:pPr>
          </w:p>
        </w:tc>
        <w:tc>
          <w:tcPr>
            <w:tcW w:w="9" w:type="pct"/>
            <w:shd w:val="clear" w:color="auto" w:fill="auto"/>
          </w:tcPr>
          <w:p w14:paraId="155CCF66" w14:textId="77777777" w:rsidR="00BF0A31" w:rsidRPr="00097FC9" w:rsidRDefault="00BF0A31" w:rsidP="005672EF">
            <w:pPr>
              <w:rPr>
                <w:rFonts w:ascii="Times New Roman" w:hAnsi="Times New Roman" w:cs="Times New Roman"/>
              </w:rPr>
            </w:pPr>
          </w:p>
        </w:tc>
        <w:tc>
          <w:tcPr>
            <w:tcW w:w="3862" w:type="pct"/>
            <w:shd w:val="clear" w:color="auto" w:fill="auto"/>
          </w:tcPr>
          <w:p w14:paraId="248D4034" w14:textId="35E90A96" w:rsidR="00BF0A31" w:rsidRPr="00097FC9" w:rsidRDefault="00BF0A31" w:rsidP="00793FA3">
            <w:pPr>
              <w:pStyle w:val="SignatureDetails"/>
              <w:rPr>
                <w:rFonts w:ascii="Times New Roman" w:hAnsi="Times New Roman" w:cs="Times New Roman"/>
              </w:rPr>
            </w:pPr>
          </w:p>
        </w:tc>
      </w:tr>
    </w:tbl>
    <w:p w14:paraId="2E35D43E" w14:textId="3543DF52" w:rsidR="004C18CF" w:rsidRPr="00097FC9" w:rsidRDefault="004C18CF" w:rsidP="00F52B2B">
      <w:pPr>
        <w:pStyle w:val="SignatureDetails"/>
        <w:ind w:left="720" w:firstLine="720"/>
        <w:rPr>
          <w:rFonts w:ascii="Times New Roman" w:hAnsi="Times New Roman" w:cs="Times New Roman"/>
          <w:b/>
          <w:bCs/>
          <w:sz w:val="24"/>
          <w:szCs w:val="24"/>
        </w:rPr>
      </w:pPr>
    </w:p>
    <w:sectPr w:rsidR="004C18CF" w:rsidRPr="00097FC9" w:rsidSect="005161E5">
      <w:headerReference w:type="even" r:id="rId10"/>
      <w:headerReference w:type="default" r:id="rId11"/>
      <w:footerReference w:type="first" r:id="rId12"/>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B9C7" w14:textId="77777777" w:rsidR="00EC4BF5" w:rsidRDefault="00EC4BF5">
      <w:pPr>
        <w:spacing w:after="0" w:line="240" w:lineRule="auto"/>
      </w:pPr>
      <w:r>
        <w:separator/>
      </w:r>
    </w:p>
    <w:p w14:paraId="36A5D226" w14:textId="77777777" w:rsidR="00EC4BF5" w:rsidRDefault="00EC4BF5"/>
    <w:p w14:paraId="127BD7E5" w14:textId="77777777" w:rsidR="00EC4BF5" w:rsidRDefault="00EC4BF5"/>
    <w:p w14:paraId="341628BC" w14:textId="77777777" w:rsidR="00EC4BF5" w:rsidRDefault="00EC4BF5"/>
    <w:p w14:paraId="51258525" w14:textId="77777777" w:rsidR="00EC4BF5" w:rsidRDefault="00EC4BF5"/>
    <w:p w14:paraId="2771B5E8" w14:textId="77777777" w:rsidR="00EC4BF5" w:rsidRDefault="00EC4BF5"/>
  </w:endnote>
  <w:endnote w:type="continuationSeparator" w:id="0">
    <w:p w14:paraId="0207C1F5" w14:textId="77777777" w:rsidR="00EC4BF5" w:rsidRDefault="00EC4BF5">
      <w:pPr>
        <w:spacing w:after="0" w:line="240" w:lineRule="auto"/>
      </w:pPr>
      <w:r>
        <w:continuationSeparator/>
      </w:r>
    </w:p>
    <w:p w14:paraId="7EA879FD" w14:textId="77777777" w:rsidR="00EC4BF5" w:rsidRDefault="00EC4BF5"/>
    <w:p w14:paraId="205CE2A4" w14:textId="77777777" w:rsidR="00EC4BF5" w:rsidRDefault="00EC4BF5"/>
    <w:p w14:paraId="266F5E35" w14:textId="77777777" w:rsidR="00EC4BF5" w:rsidRDefault="00EC4BF5"/>
    <w:p w14:paraId="197DECAD" w14:textId="77777777" w:rsidR="00EC4BF5" w:rsidRDefault="00EC4BF5"/>
    <w:p w14:paraId="0EED5F06" w14:textId="77777777" w:rsidR="00EC4BF5" w:rsidRDefault="00EC4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F29AB" w14:textId="77777777" w:rsidR="00EC4BF5" w:rsidRDefault="00EC4BF5">
      <w:pPr>
        <w:spacing w:after="0" w:line="240" w:lineRule="auto"/>
      </w:pPr>
      <w:r>
        <w:separator/>
      </w:r>
    </w:p>
    <w:p w14:paraId="4D8E4D47" w14:textId="77777777" w:rsidR="00EC4BF5" w:rsidRDefault="00EC4BF5"/>
    <w:p w14:paraId="6737738F" w14:textId="77777777" w:rsidR="00EC4BF5" w:rsidRDefault="00EC4BF5"/>
    <w:p w14:paraId="55591BD3" w14:textId="77777777" w:rsidR="00EC4BF5" w:rsidRDefault="00EC4BF5"/>
    <w:p w14:paraId="568D568D" w14:textId="77777777" w:rsidR="00EC4BF5" w:rsidRDefault="00EC4BF5"/>
    <w:p w14:paraId="073E4474" w14:textId="77777777" w:rsidR="00EC4BF5" w:rsidRDefault="00EC4BF5"/>
  </w:footnote>
  <w:footnote w:type="continuationSeparator" w:id="0">
    <w:p w14:paraId="528F09D1" w14:textId="77777777" w:rsidR="00EC4BF5" w:rsidRDefault="00EC4BF5">
      <w:pPr>
        <w:spacing w:after="0" w:line="240" w:lineRule="auto"/>
      </w:pPr>
      <w:r>
        <w:continuationSeparator/>
      </w:r>
    </w:p>
    <w:p w14:paraId="547877CF" w14:textId="77777777" w:rsidR="00EC4BF5" w:rsidRDefault="00EC4BF5"/>
    <w:p w14:paraId="2C9914B8" w14:textId="77777777" w:rsidR="00EC4BF5" w:rsidRDefault="00EC4BF5"/>
    <w:p w14:paraId="07BCAC7E" w14:textId="77777777" w:rsidR="00EC4BF5" w:rsidRDefault="00EC4BF5"/>
    <w:p w14:paraId="6C32027C" w14:textId="77777777" w:rsidR="00EC4BF5" w:rsidRDefault="00EC4BF5"/>
    <w:p w14:paraId="55964F66" w14:textId="77777777" w:rsidR="00EC4BF5" w:rsidRDefault="00EC4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End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77777777" w:rsidR="009B6A5A" w:rsidRDefault="009B6A5A" w:rsidP="00E952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1E963C7"/>
    <w:multiLevelType w:val="hybridMultilevel"/>
    <w:tmpl w:val="16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8"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15"/>
  </w:num>
  <w:num w:numId="2" w16cid:durableId="882443773">
    <w:abstractNumId w:val="13"/>
  </w:num>
  <w:num w:numId="3" w16cid:durableId="1145127804">
    <w:abstractNumId w:val="7"/>
  </w:num>
  <w:num w:numId="4" w16cid:durableId="1791701937">
    <w:abstractNumId w:val="6"/>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14"/>
  </w:num>
  <w:num w:numId="10" w16cid:durableId="1684628949">
    <w:abstractNumId w:val="11"/>
  </w:num>
  <w:num w:numId="11" w16cid:durableId="1379861402">
    <w:abstractNumId w:val="5"/>
  </w:num>
  <w:num w:numId="12" w16cid:durableId="474299044">
    <w:abstractNumId w:val="17"/>
  </w:num>
  <w:num w:numId="13" w16cid:durableId="1807506728">
    <w:abstractNumId w:val="10"/>
  </w:num>
  <w:num w:numId="14" w16cid:durableId="877936754">
    <w:abstractNumId w:val="8"/>
  </w:num>
  <w:num w:numId="15" w16cid:durableId="2074690669">
    <w:abstractNumId w:val="9"/>
  </w:num>
  <w:num w:numId="16" w16cid:durableId="1020934934">
    <w:abstractNumId w:val="16"/>
  </w:num>
  <w:num w:numId="17" w16cid:durableId="1733388068">
    <w:abstractNumId w:val="12"/>
  </w:num>
  <w:num w:numId="18" w16cid:durableId="868834638">
    <w:abstractNumId w:val="18"/>
  </w:num>
  <w:num w:numId="19" w16cid:durableId="156851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1390"/>
    <w:rsid w:val="0001287C"/>
    <w:rsid w:val="000263BC"/>
    <w:rsid w:val="00027D6F"/>
    <w:rsid w:val="0003105E"/>
    <w:rsid w:val="000329DC"/>
    <w:rsid w:val="00034B1E"/>
    <w:rsid w:val="00052720"/>
    <w:rsid w:val="000606FD"/>
    <w:rsid w:val="00060F46"/>
    <w:rsid w:val="000612EA"/>
    <w:rsid w:val="00074E1C"/>
    <w:rsid w:val="00076B48"/>
    <w:rsid w:val="0008470C"/>
    <w:rsid w:val="00097FC9"/>
    <w:rsid w:val="000B624D"/>
    <w:rsid w:val="000B6CA1"/>
    <w:rsid w:val="000C1387"/>
    <w:rsid w:val="000C434C"/>
    <w:rsid w:val="000D13E3"/>
    <w:rsid w:val="000D55E0"/>
    <w:rsid w:val="0010078A"/>
    <w:rsid w:val="001107C0"/>
    <w:rsid w:val="00113F9B"/>
    <w:rsid w:val="00143F92"/>
    <w:rsid w:val="0014577E"/>
    <w:rsid w:val="00147960"/>
    <w:rsid w:val="0015208E"/>
    <w:rsid w:val="00170028"/>
    <w:rsid w:val="001767BD"/>
    <w:rsid w:val="00186B7B"/>
    <w:rsid w:val="00187F9A"/>
    <w:rsid w:val="00187FF2"/>
    <w:rsid w:val="001979C1"/>
    <w:rsid w:val="001A2D69"/>
    <w:rsid w:val="001B677C"/>
    <w:rsid w:val="001C1E90"/>
    <w:rsid w:val="001D2CBF"/>
    <w:rsid w:val="001D5FC7"/>
    <w:rsid w:val="001E52FB"/>
    <w:rsid w:val="001E6732"/>
    <w:rsid w:val="001F5222"/>
    <w:rsid w:val="001F688D"/>
    <w:rsid w:val="001F7984"/>
    <w:rsid w:val="002200FB"/>
    <w:rsid w:val="002266F1"/>
    <w:rsid w:val="002347A1"/>
    <w:rsid w:val="00254DA2"/>
    <w:rsid w:val="002661A5"/>
    <w:rsid w:val="00266FAB"/>
    <w:rsid w:val="002741FF"/>
    <w:rsid w:val="00274582"/>
    <w:rsid w:val="00275DEA"/>
    <w:rsid w:val="0028578F"/>
    <w:rsid w:val="002860A8"/>
    <w:rsid w:val="00287E94"/>
    <w:rsid w:val="00291394"/>
    <w:rsid w:val="0029193D"/>
    <w:rsid w:val="00291CD7"/>
    <w:rsid w:val="002A3EE7"/>
    <w:rsid w:val="002A53C0"/>
    <w:rsid w:val="002A7E25"/>
    <w:rsid w:val="002B2740"/>
    <w:rsid w:val="002B27AD"/>
    <w:rsid w:val="002C2BA5"/>
    <w:rsid w:val="002C4015"/>
    <w:rsid w:val="002C6DB4"/>
    <w:rsid w:val="002D4DA3"/>
    <w:rsid w:val="002D77BC"/>
    <w:rsid w:val="002E0DCE"/>
    <w:rsid w:val="002F37B1"/>
    <w:rsid w:val="002F3A34"/>
    <w:rsid w:val="003068D7"/>
    <w:rsid w:val="00310D0F"/>
    <w:rsid w:val="003144E4"/>
    <w:rsid w:val="00321B29"/>
    <w:rsid w:val="00327634"/>
    <w:rsid w:val="00334A5E"/>
    <w:rsid w:val="003375DC"/>
    <w:rsid w:val="003546A5"/>
    <w:rsid w:val="003572BA"/>
    <w:rsid w:val="00360E3F"/>
    <w:rsid w:val="00367559"/>
    <w:rsid w:val="003716E0"/>
    <w:rsid w:val="00372C5A"/>
    <w:rsid w:val="00380EC3"/>
    <w:rsid w:val="003850FC"/>
    <w:rsid w:val="00397AAE"/>
    <w:rsid w:val="003A1996"/>
    <w:rsid w:val="003A209A"/>
    <w:rsid w:val="003B7AEE"/>
    <w:rsid w:val="003C311E"/>
    <w:rsid w:val="003D0C5D"/>
    <w:rsid w:val="003E3858"/>
    <w:rsid w:val="003E4438"/>
    <w:rsid w:val="003F6C99"/>
    <w:rsid w:val="00401EB2"/>
    <w:rsid w:val="004063C1"/>
    <w:rsid w:val="00417D77"/>
    <w:rsid w:val="00422EDC"/>
    <w:rsid w:val="0043004B"/>
    <w:rsid w:val="004303A6"/>
    <w:rsid w:val="00430F6E"/>
    <w:rsid w:val="00445B9D"/>
    <w:rsid w:val="00471065"/>
    <w:rsid w:val="00483F83"/>
    <w:rsid w:val="00485ECC"/>
    <w:rsid w:val="00487B88"/>
    <w:rsid w:val="0049284B"/>
    <w:rsid w:val="004936DB"/>
    <w:rsid w:val="00494518"/>
    <w:rsid w:val="004A355A"/>
    <w:rsid w:val="004A4728"/>
    <w:rsid w:val="004A71D8"/>
    <w:rsid w:val="004C18CF"/>
    <w:rsid w:val="004D1C6C"/>
    <w:rsid w:val="004E3481"/>
    <w:rsid w:val="004E48F9"/>
    <w:rsid w:val="004E5C6C"/>
    <w:rsid w:val="004F0F11"/>
    <w:rsid w:val="004F5A0D"/>
    <w:rsid w:val="0050025C"/>
    <w:rsid w:val="00500520"/>
    <w:rsid w:val="00502039"/>
    <w:rsid w:val="005161E5"/>
    <w:rsid w:val="00535AF3"/>
    <w:rsid w:val="00544FCE"/>
    <w:rsid w:val="00545DA9"/>
    <w:rsid w:val="005548ED"/>
    <w:rsid w:val="00556D0B"/>
    <w:rsid w:val="00557845"/>
    <w:rsid w:val="00564B90"/>
    <w:rsid w:val="005672EF"/>
    <w:rsid w:val="00581645"/>
    <w:rsid w:val="005850A5"/>
    <w:rsid w:val="00587661"/>
    <w:rsid w:val="00590C3D"/>
    <w:rsid w:val="005979A5"/>
    <w:rsid w:val="005A52C4"/>
    <w:rsid w:val="005B37F8"/>
    <w:rsid w:val="005D3484"/>
    <w:rsid w:val="005D5433"/>
    <w:rsid w:val="005D5853"/>
    <w:rsid w:val="005D5922"/>
    <w:rsid w:val="005D77AC"/>
    <w:rsid w:val="005E5307"/>
    <w:rsid w:val="005F2617"/>
    <w:rsid w:val="006008DA"/>
    <w:rsid w:val="006014B1"/>
    <w:rsid w:val="0060657F"/>
    <w:rsid w:val="00633C22"/>
    <w:rsid w:val="00642274"/>
    <w:rsid w:val="006449F9"/>
    <w:rsid w:val="00652FAE"/>
    <w:rsid w:val="00662B23"/>
    <w:rsid w:val="00665308"/>
    <w:rsid w:val="006750D0"/>
    <w:rsid w:val="00684DA3"/>
    <w:rsid w:val="006952FD"/>
    <w:rsid w:val="006A3348"/>
    <w:rsid w:val="006B1F9C"/>
    <w:rsid w:val="006B2516"/>
    <w:rsid w:val="006B5E0C"/>
    <w:rsid w:val="006E33F0"/>
    <w:rsid w:val="006E3796"/>
    <w:rsid w:val="006F1FA9"/>
    <w:rsid w:val="00704313"/>
    <w:rsid w:val="007220A5"/>
    <w:rsid w:val="007237AF"/>
    <w:rsid w:val="00723B54"/>
    <w:rsid w:val="0072403B"/>
    <w:rsid w:val="0074184A"/>
    <w:rsid w:val="00743359"/>
    <w:rsid w:val="00743793"/>
    <w:rsid w:val="00746E9C"/>
    <w:rsid w:val="00756972"/>
    <w:rsid w:val="0076073A"/>
    <w:rsid w:val="00764FC9"/>
    <w:rsid w:val="00790569"/>
    <w:rsid w:val="00790CF7"/>
    <w:rsid w:val="00793FA3"/>
    <w:rsid w:val="007958FB"/>
    <w:rsid w:val="007D3569"/>
    <w:rsid w:val="007D603C"/>
    <w:rsid w:val="007E20A4"/>
    <w:rsid w:val="007E259D"/>
    <w:rsid w:val="007F1CD6"/>
    <w:rsid w:val="007F5553"/>
    <w:rsid w:val="007F74D2"/>
    <w:rsid w:val="00805B83"/>
    <w:rsid w:val="0083286F"/>
    <w:rsid w:val="00842C3D"/>
    <w:rsid w:val="008446B1"/>
    <w:rsid w:val="0085020A"/>
    <w:rsid w:val="00855276"/>
    <w:rsid w:val="0085556A"/>
    <w:rsid w:val="008576DD"/>
    <w:rsid w:val="0086241A"/>
    <w:rsid w:val="00862D1B"/>
    <w:rsid w:val="00866329"/>
    <w:rsid w:val="0088218E"/>
    <w:rsid w:val="00894A19"/>
    <w:rsid w:val="008A5D51"/>
    <w:rsid w:val="008B3FBB"/>
    <w:rsid w:val="008B56B4"/>
    <w:rsid w:val="008C4B50"/>
    <w:rsid w:val="008D5167"/>
    <w:rsid w:val="008D54A1"/>
    <w:rsid w:val="008D7D5F"/>
    <w:rsid w:val="008E2F43"/>
    <w:rsid w:val="008E7B2B"/>
    <w:rsid w:val="008F03EE"/>
    <w:rsid w:val="008F12CC"/>
    <w:rsid w:val="008F1F3B"/>
    <w:rsid w:val="008F503C"/>
    <w:rsid w:val="00900F55"/>
    <w:rsid w:val="0090300D"/>
    <w:rsid w:val="0090458B"/>
    <w:rsid w:val="00905538"/>
    <w:rsid w:val="009078A1"/>
    <w:rsid w:val="00910409"/>
    <w:rsid w:val="0092069C"/>
    <w:rsid w:val="009219CC"/>
    <w:rsid w:val="00921BA8"/>
    <w:rsid w:val="00925FF8"/>
    <w:rsid w:val="00933186"/>
    <w:rsid w:val="00941FE7"/>
    <w:rsid w:val="00950B39"/>
    <w:rsid w:val="009657FA"/>
    <w:rsid w:val="0097262B"/>
    <w:rsid w:val="00996023"/>
    <w:rsid w:val="009A094F"/>
    <w:rsid w:val="009B6A5A"/>
    <w:rsid w:val="009C2AF5"/>
    <w:rsid w:val="009E5A59"/>
    <w:rsid w:val="009E7989"/>
    <w:rsid w:val="009F0E71"/>
    <w:rsid w:val="009F544F"/>
    <w:rsid w:val="009F79BF"/>
    <w:rsid w:val="00A0337A"/>
    <w:rsid w:val="00A0389D"/>
    <w:rsid w:val="00A0718C"/>
    <w:rsid w:val="00A2043F"/>
    <w:rsid w:val="00A20494"/>
    <w:rsid w:val="00A22416"/>
    <w:rsid w:val="00A35249"/>
    <w:rsid w:val="00A40140"/>
    <w:rsid w:val="00A43783"/>
    <w:rsid w:val="00A5360A"/>
    <w:rsid w:val="00A53BFF"/>
    <w:rsid w:val="00A658AE"/>
    <w:rsid w:val="00A65FB7"/>
    <w:rsid w:val="00A700A6"/>
    <w:rsid w:val="00A76E22"/>
    <w:rsid w:val="00A83035"/>
    <w:rsid w:val="00A90DA0"/>
    <w:rsid w:val="00AA0321"/>
    <w:rsid w:val="00AB5A92"/>
    <w:rsid w:val="00AD134A"/>
    <w:rsid w:val="00AE1C46"/>
    <w:rsid w:val="00AF47B4"/>
    <w:rsid w:val="00AF7EB5"/>
    <w:rsid w:val="00B1004E"/>
    <w:rsid w:val="00B132F9"/>
    <w:rsid w:val="00B136BD"/>
    <w:rsid w:val="00B25474"/>
    <w:rsid w:val="00B27DA6"/>
    <w:rsid w:val="00B4323E"/>
    <w:rsid w:val="00B560DA"/>
    <w:rsid w:val="00B651D3"/>
    <w:rsid w:val="00B75445"/>
    <w:rsid w:val="00B76CBA"/>
    <w:rsid w:val="00B960F1"/>
    <w:rsid w:val="00B97144"/>
    <w:rsid w:val="00BA730D"/>
    <w:rsid w:val="00BB4FB8"/>
    <w:rsid w:val="00BB799B"/>
    <w:rsid w:val="00BE31F4"/>
    <w:rsid w:val="00BF0522"/>
    <w:rsid w:val="00BF0A31"/>
    <w:rsid w:val="00C054EF"/>
    <w:rsid w:val="00C11945"/>
    <w:rsid w:val="00C14797"/>
    <w:rsid w:val="00C2534B"/>
    <w:rsid w:val="00C33FD5"/>
    <w:rsid w:val="00C353BB"/>
    <w:rsid w:val="00C362EA"/>
    <w:rsid w:val="00C366AA"/>
    <w:rsid w:val="00C36D18"/>
    <w:rsid w:val="00C47859"/>
    <w:rsid w:val="00C60629"/>
    <w:rsid w:val="00C66028"/>
    <w:rsid w:val="00C67243"/>
    <w:rsid w:val="00C80E3E"/>
    <w:rsid w:val="00C91A31"/>
    <w:rsid w:val="00C93127"/>
    <w:rsid w:val="00C956E5"/>
    <w:rsid w:val="00CA0094"/>
    <w:rsid w:val="00CA060D"/>
    <w:rsid w:val="00CA17C4"/>
    <w:rsid w:val="00CA4E98"/>
    <w:rsid w:val="00CA6406"/>
    <w:rsid w:val="00CA780B"/>
    <w:rsid w:val="00CB24B5"/>
    <w:rsid w:val="00CC11AC"/>
    <w:rsid w:val="00CC125E"/>
    <w:rsid w:val="00CC5FCE"/>
    <w:rsid w:val="00CD2571"/>
    <w:rsid w:val="00CD34FF"/>
    <w:rsid w:val="00CD764B"/>
    <w:rsid w:val="00CF3804"/>
    <w:rsid w:val="00D06A1F"/>
    <w:rsid w:val="00D072C9"/>
    <w:rsid w:val="00D13D26"/>
    <w:rsid w:val="00D17DBD"/>
    <w:rsid w:val="00D30C2D"/>
    <w:rsid w:val="00D31ABE"/>
    <w:rsid w:val="00D3747C"/>
    <w:rsid w:val="00D379B2"/>
    <w:rsid w:val="00D43C7F"/>
    <w:rsid w:val="00D46877"/>
    <w:rsid w:val="00D53395"/>
    <w:rsid w:val="00D546C5"/>
    <w:rsid w:val="00D55D44"/>
    <w:rsid w:val="00D60504"/>
    <w:rsid w:val="00D63918"/>
    <w:rsid w:val="00D75808"/>
    <w:rsid w:val="00D86EE2"/>
    <w:rsid w:val="00D90E41"/>
    <w:rsid w:val="00DA42B7"/>
    <w:rsid w:val="00DA5F50"/>
    <w:rsid w:val="00DB6367"/>
    <w:rsid w:val="00DC350E"/>
    <w:rsid w:val="00DD2709"/>
    <w:rsid w:val="00DD507F"/>
    <w:rsid w:val="00E115C5"/>
    <w:rsid w:val="00E13942"/>
    <w:rsid w:val="00E25FD3"/>
    <w:rsid w:val="00E325C6"/>
    <w:rsid w:val="00E330EC"/>
    <w:rsid w:val="00E37E36"/>
    <w:rsid w:val="00E43F1D"/>
    <w:rsid w:val="00E4751F"/>
    <w:rsid w:val="00E51DDF"/>
    <w:rsid w:val="00E54BF0"/>
    <w:rsid w:val="00E55C3E"/>
    <w:rsid w:val="00E62B6C"/>
    <w:rsid w:val="00E72FF8"/>
    <w:rsid w:val="00E76B14"/>
    <w:rsid w:val="00E779C0"/>
    <w:rsid w:val="00E80A0C"/>
    <w:rsid w:val="00E82E66"/>
    <w:rsid w:val="00E93985"/>
    <w:rsid w:val="00E952CD"/>
    <w:rsid w:val="00E95E83"/>
    <w:rsid w:val="00E97FDF"/>
    <w:rsid w:val="00EA477E"/>
    <w:rsid w:val="00EA53B8"/>
    <w:rsid w:val="00EA5B6F"/>
    <w:rsid w:val="00EB1160"/>
    <w:rsid w:val="00EB1CCF"/>
    <w:rsid w:val="00EC4BF5"/>
    <w:rsid w:val="00ED0385"/>
    <w:rsid w:val="00ED6C7A"/>
    <w:rsid w:val="00ED78F4"/>
    <w:rsid w:val="00EE18F0"/>
    <w:rsid w:val="00EE49AF"/>
    <w:rsid w:val="00EF4D06"/>
    <w:rsid w:val="00F0218E"/>
    <w:rsid w:val="00F0384F"/>
    <w:rsid w:val="00F04BE1"/>
    <w:rsid w:val="00F12032"/>
    <w:rsid w:val="00F1570E"/>
    <w:rsid w:val="00F23407"/>
    <w:rsid w:val="00F23CE1"/>
    <w:rsid w:val="00F30265"/>
    <w:rsid w:val="00F34922"/>
    <w:rsid w:val="00F349D7"/>
    <w:rsid w:val="00F40363"/>
    <w:rsid w:val="00F40C5D"/>
    <w:rsid w:val="00F4356A"/>
    <w:rsid w:val="00F43EEB"/>
    <w:rsid w:val="00F47CE3"/>
    <w:rsid w:val="00F50C45"/>
    <w:rsid w:val="00F52B2B"/>
    <w:rsid w:val="00F5401D"/>
    <w:rsid w:val="00F54388"/>
    <w:rsid w:val="00F544AC"/>
    <w:rsid w:val="00F56165"/>
    <w:rsid w:val="00F63A2F"/>
    <w:rsid w:val="00F82836"/>
    <w:rsid w:val="00F84BF9"/>
    <w:rsid w:val="00F850CE"/>
    <w:rsid w:val="00F9291D"/>
    <w:rsid w:val="00F92E11"/>
    <w:rsid w:val="00F932C2"/>
    <w:rsid w:val="00F96246"/>
    <w:rsid w:val="00FA0817"/>
    <w:rsid w:val="00FA3B3F"/>
    <w:rsid w:val="00FA3FBA"/>
    <w:rsid w:val="00FB3DC4"/>
    <w:rsid w:val="00FB5062"/>
    <w:rsid w:val="00FC55E3"/>
    <w:rsid w:val="00FC70C9"/>
    <w:rsid w:val="00FD7AF8"/>
    <w:rsid w:val="00FD7EEE"/>
    <w:rsid w:val="00FE71F2"/>
    <w:rsid w:val="00FF047B"/>
    <w:rsid w:val="00FF3D70"/>
    <w:rsid w:val="00FF4F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504965">
      <w:bodyDiv w:val="1"/>
      <w:marLeft w:val="0"/>
      <w:marRight w:val="0"/>
      <w:marTop w:val="0"/>
      <w:marBottom w:val="0"/>
      <w:divBdr>
        <w:top w:val="none" w:sz="0" w:space="0" w:color="auto"/>
        <w:left w:val="none" w:sz="0" w:space="0" w:color="auto"/>
        <w:bottom w:val="none" w:sz="0" w:space="0" w:color="auto"/>
        <w:right w:val="none" w:sz="0" w:space="0" w:color="auto"/>
      </w:divBdr>
    </w:div>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0C3C07"/>
    <w:rsid w:val="002047E1"/>
    <w:rsid w:val="002070CF"/>
    <w:rsid w:val="002B07EA"/>
    <w:rsid w:val="002E0415"/>
    <w:rsid w:val="0032561C"/>
    <w:rsid w:val="003B5C23"/>
    <w:rsid w:val="00465EA4"/>
    <w:rsid w:val="004D2A52"/>
    <w:rsid w:val="00522EED"/>
    <w:rsid w:val="006A2DB3"/>
    <w:rsid w:val="009F6FDA"/>
    <w:rsid w:val="00C4731E"/>
    <w:rsid w:val="00E61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323</TotalTime>
  <Pages>7</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4</cp:revision>
  <cp:lastPrinted>2024-01-10T14:23:00Z</cp:lastPrinted>
  <dcterms:created xsi:type="dcterms:W3CDTF">2024-03-14T19:12:00Z</dcterms:created>
  <dcterms:modified xsi:type="dcterms:W3CDTF">2024-03-15T16:25:00Z</dcterms:modified>
  <cp:version/>
</cp:coreProperties>
</file>