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89865" w14:textId="2317838A" w:rsidR="002D77BC" w:rsidRDefault="00245004">
      <w:r>
        <w:t xml:space="preserve"> </w:t>
      </w:r>
    </w:p>
    <w:tbl>
      <w:tblPr>
        <w:tblW w:w="5007" w:type="pct"/>
        <w:tblLayout w:type="fixed"/>
        <w:tblCellMar>
          <w:left w:w="0" w:type="dxa"/>
          <w:right w:w="0" w:type="dxa"/>
        </w:tblCellMar>
        <w:tblLook w:val="04A0" w:firstRow="1" w:lastRow="0" w:firstColumn="1" w:lastColumn="0" w:noHBand="0" w:noVBand="1"/>
        <w:tblDescription w:val="Layout table"/>
      </w:tblPr>
      <w:tblGrid>
        <w:gridCol w:w="1980"/>
        <w:gridCol w:w="360"/>
        <w:gridCol w:w="9052"/>
      </w:tblGrid>
      <w:tr w:rsidR="002F7C70" w14:paraId="48C1A7CC" w14:textId="77777777" w:rsidTr="002F7C70">
        <w:trPr>
          <w:trHeight w:hRule="exact" w:val="1350"/>
        </w:trPr>
        <w:tc>
          <w:tcPr>
            <w:tcW w:w="869" w:type="pct"/>
            <w:vAlign w:val="bottom"/>
          </w:tcPr>
          <w:p w14:paraId="28AB44A4" w14:textId="77777777" w:rsidR="004C18CF" w:rsidRPr="00E76B14" w:rsidRDefault="00862D1B" w:rsidP="001F7984">
            <w:pPr>
              <w:pStyle w:val="Date"/>
              <w:spacing w:after="0"/>
            </w:pPr>
            <w:r>
              <w:rPr>
                <w:b/>
                <w:noProof/>
                <w:sz w:val="72"/>
                <w:szCs w:val="84"/>
                <w:lang w:eastAsia="en-US"/>
              </w:rPr>
              <w:drawing>
                <wp:anchor distT="0" distB="0" distL="114300" distR="114300" simplePos="0" relativeHeight="251660288" behindDoc="0" locked="0" layoutInCell="1" allowOverlap="1" wp14:anchorId="621C0FC9" wp14:editId="699673E0">
                  <wp:simplePos x="0" y="0"/>
                  <wp:positionH relativeFrom="column">
                    <wp:posOffset>309880</wp:posOffset>
                  </wp:positionH>
                  <wp:positionV relativeFrom="paragraph">
                    <wp:posOffset>-759460</wp:posOffset>
                  </wp:positionV>
                  <wp:extent cx="952500" cy="9525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llageofEastSyracuse-OneColor-Black-PMS.tif"/>
                          <pic:cNvPicPr/>
                        </pic:nvPicPr>
                        <pic:blipFill>
                          <a:blip r:embed="rId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tc>
        <w:tc>
          <w:tcPr>
            <w:tcW w:w="158" w:type="pct"/>
            <w:shd w:val="clear" w:color="auto" w:fill="auto"/>
            <w:vAlign w:val="bottom"/>
          </w:tcPr>
          <w:p w14:paraId="4D751B46" w14:textId="77777777" w:rsidR="00C956E5" w:rsidRDefault="00C956E5"/>
        </w:tc>
        <w:tc>
          <w:tcPr>
            <w:tcW w:w="3973" w:type="pct"/>
            <w:vAlign w:val="bottom"/>
          </w:tcPr>
          <w:p w14:paraId="20A42226" w14:textId="77777777" w:rsidR="00C956E5" w:rsidRPr="0074184A" w:rsidRDefault="006750D0" w:rsidP="006750D0">
            <w:pPr>
              <w:pStyle w:val="Date"/>
              <w:jc w:val="center"/>
              <w:rPr>
                <w:rFonts w:ascii="Garamond" w:hAnsi="Garamond"/>
                <w:b/>
                <w:sz w:val="56"/>
              </w:rPr>
            </w:pPr>
            <w:r w:rsidRPr="0074184A">
              <w:rPr>
                <w:rFonts w:ascii="Garamond" w:hAnsi="Garamond"/>
                <w:b/>
                <w:sz w:val="56"/>
              </w:rPr>
              <w:t>Village of East Syracuse</w:t>
            </w:r>
          </w:p>
          <w:p w14:paraId="53BEDDDA" w14:textId="77777777" w:rsidR="005161E5" w:rsidRPr="005161E5" w:rsidRDefault="005161E5" w:rsidP="006750D0">
            <w:pPr>
              <w:pStyle w:val="Date"/>
              <w:jc w:val="center"/>
              <w:rPr>
                <w:rFonts w:ascii="Garamond" w:hAnsi="Garamond"/>
                <w:sz w:val="28"/>
              </w:rPr>
            </w:pPr>
            <w:r w:rsidRPr="005161E5">
              <w:rPr>
                <w:rFonts w:ascii="Garamond" w:hAnsi="Garamond"/>
                <w:sz w:val="28"/>
              </w:rPr>
              <w:t>204 North Center Street, East Syracuse, NY 13057</w:t>
            </w:r>
          </w:p>
          <w:p w14:paraId="5C51CA10" w14:textId="77777777" w:rsidR="006750D0" w:rsidRPr="005161E5" w:rsidRDefault="005161E5" w:rsidP="006750D0">
            <w:pPr>
              <w:pStyle w:val="Date"/>
              <w:jc w:val="center"/>
              <w:rPr>
                <w:sz w:val="28"/>
                <w:szCs w:val="28"/>
              </w:rPr>
            </w:pPr>
            <w:r w:rsidRPr="005161E5">
              <w:rPr>
                <w:rFonts w:ascii="Garamond" w:hAnsi="Garamond"/>
                <w:sz w:val="28"/>
                <w:szCs w:val="28"/>
              </w:rPr>
              <w:t>Tel: 315-437-3541 Fax: 315-463-2150</w:t>
            </w:r>
          </w:p>
        </w:tc>
      </w:tr>
      <w:tr w:rsidR="002F7C70" w14:paraId="3E58754C" w14:textId="77777777" w:rsidTr="002F7C70">
        <w:trPr>
          <w:trHeight w:hRule="exact" w:val="50"/>
        </w:trPr>
        <w:tc>
          <w:tcPr>
            <w:tcW w:w="869" w:type="pct"/>
            <w:shd w:val="clear" w:color="auto" w:fill="000000" w:themeFill="text1"/>
            <w:vAlign w:val="bottom"/>
          </w:tcPr>
          <w:p w14:paraId="484F0ABC" w14:textId="77777777" w:rsidR="00941FE7" w:rsidRDefault="00941FE7" w:rsidP="00941FE7"/>
        </w:tc>
        <w:tc>
          <w:tcPr>
            <w:tcW w:w="158" w:type="pct"/>
            <w:shd w:val="clear" w:color="auto" w:fill="auto"/>
            <w:vAlign w:val="bottom"/>
          </w:tcPr>
          <w:p w14:paraId="1B5BAF08" w14:textId="77777777" w:rsidR="00941FE7" w:rsidRDefault="00941FE7" w:rsidP="00941FE7"/>
        </w:tc>
        <w:tc>
          <w:tcPr>
            <w:tcW w:w="3973" w:type="pct"/>
            <w:shd w:val="clear" w:color="auto" w:fill="000000" w:themeFill="text1"/>
            <w:vAlign w:val="bottom"/>
          </w:tcPr>
          <w:p w14:paraId="27568C7E" w14:textId="77777777" w:rsidR="00941FE7" w:rsidRDefault="00941FE7" w:rsidP="00941FE7"/>
        </w:tc>
      </w:tr>
      <w:tr w:rsidR="002F7C70" w:rsidRPr="005161E5" w14:paraId="287E5454" w14:textId="77777777" w:rsidTr="002F7C70">
        <w:tc>
          <w:tcPr>
            <w:tcW w:w="869" w:type="pct"/>
            <w:shd w:val="clear" w:color="auto" w:fill="auto"/>
          </w:tcPr>
          <w:p w14:paraId="6298AEF0" w14:textId="2EB3E7C0" w:rsidR="005161E5" w:rsidRPr="005161E5" w:rsidRDefault="005161E5" w:rsidP="005672EF">
            <w:pPr>
              <w:pStyle w:val="RecipientInfo"/>
              <w:rPr>
                <w:rFonts w:ascii="Garamond" w:hAnsi="Garamond"/>
              </w:rPr>
            </w:pPr>
          </w:p>
          <w:sdt>
            <w:sdtPr>
              <w:rPr>
                <w:rFonts w:ascii="Garamond" w:hAnsi="Garamond"/>
                <w:b/>
                <w:color w:val="auto"/>
                <w:sz w:val="24"/>
              </w:rPr>
              <w:id w:val="62911666"/>
              <w:placeholder>
                <w:docPart w:val="E8554C1298CA44FAAD66B05289E903F5"/>
              </w:placeholder>
              <w:docPartList>
                <w:docPartGallery w:val="Quick Parts"/>
              </w:docPartList>
            </w:sdtPr>
            <w:sdtEndPr>
              <w:rPr>
                <w:b w:val="0"/>
                <w:sz w:val="22"/>
              </w:rPr>
            </w:sdtEndPr>
            <w:sdtContent>
              <w:p w14:paraId="167C0E39"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Mayor</w:t>
                </w:r>
              </w:p>
              <w:p w14:paraId="303A5CCD" w14:textId="6A962948" w:rsidR="005161E5" w:rsidRPr="005161E5" w:rsidRDefault="00113F9B" w:rsidP="005672EF">
                <w:pPr>
                  <w:pStyle w:val="RecipientInfo"/>
                  <w:rPr>
                    <w:rFonts w:ascii="Garamond" w:hAnsi="Garamond"/>
                    <w:color w:val="auto"/>
                    <w:sz w:val="22"/>
                  </w:rPr>
                </w:pPr>
                <w:r>
                  <w:rPr>
                    <w:rFonts w:ascii="Garamond" w:hAnsi="Garamond"/>
                    <w:color w:val="auto"/>
                    <w:sz w:val="22"/>
                  </w:rPr>
                  <w:t>Lorene Dadey</w:t>
                </w:r>
              </w:p>
              <w:p w14:paraId="4A06F1E0" w14:textId="77777777" w:rsidR="005161E5" w:rsidRPr="005161E5" w:rsidRDefault="005161E5" w:rsidP="005672EF">
                <w:pPr>
                  <w:pStyle w:val="RecipientInfo"/>
                  <w:rPr>
                    <w:rFonts w:ascii="Garamond" w:hAnsi="Garamond"/>
                    <w:sz w:val="20"/>
                  </w:rPr>
                </w:pPr>
              </w:p>
              <w:p w14:paraId="0779EA35"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Deputy Mayor</w:t>
                </w:r>
              </w:p>
              <w:p w14:paraId="7772B180" w14:textId="33FA7DD3" w:rsidR="005161E5" w:rsidRDefault="00113F9B" w:rsidP="00113F9B">
                <w:pPr>
                  <w:pStyle w:val="RecipientInfo"/>
                  <w:tabs>
                    <w:tab w:val="left" w:pos="1360"/>
                  </w:tabs>
                  <w:rPr>
                    <w:rFonts w:ascii="Garamond" w:hAnsi="Garamond"/>
                    <w:color w:val="auto"/>
                    <w:sz w:val="22"/>
                  </w:rPr>
                </w:pPr>
                <w:r>
                  <w:rPr>
                    <w:rFonts w:ascii="Garamond" w:hAnsi="Garamond"/>
                    <w:color w:val="auto"/>
                    <w:sz w:val="22"/>
                  </w:rPr>
                  <w:t>Mary Albanese</w:t>
                </w:r>
              </w:p>
              <w:p w14:paraId="0E64BADA" w14:textId="77777777" w:rsidR="00113F9B" w:rsidRPr="005161E5" w:rsidRDefault="00113F9B" w:rsidP="00113F9B">
                <w:pPr>
                  <w:pStyle w:val="RecipientInfo"/>
                  <w:tabs>
                    <w:tab w:val="left" w:pos="1360"/>
                  </w:tabs>
                  <w:rPr>
                    <w:rFonts w:ascii="Garamond" w:hAnsi="Garamond"/>
                    <w:sz w:val="20"/>
                  </w:rPr>
                </w:pPr>
              </w:p>
              <w:p w14:paraId="061076E9"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Trustees</w:t>
                </w:r>
              </w:p>
              <w:p w14:paraId="353E2AD4" w14:textId="4F89E7C4" w:rsidR="00113F9B" w:rsidRDefault="00113F9B" w:rsidP="005672EF">
                <w:pPr>
                  <w:pStyle w:val="RecipientInfo"/>
                  <w:rPr>
                    <w:rFonts w:ascii="Garamond" w:hAnsi="Garamond"/>
                    <w:color w:val="auto"/>
                    <w:sz w:val="22"/>
                  </w:rPr>
                </w:pPr>
                <w:r>
                  <w:rPr>
                    <w:rFonts w:ascii="Garamond" w:hAnsi="Garamond"/>
                    <w:color w:val="auto"/>
                    <w:sz w:val="22"/>
                  </w:rPr>
                  <w:t>Carol Para</w:t>
                </w:r>
              </w:p>
              <w:p w14:paraId="34528F55" w14:textId="3C4C51CE" w:rsidR="00FE71F2" w:rsidRDefault="00FE71F2" w:rsidP="005672EF">
                <w:pPr>
                  <w:pStyle w:val="RecipientInfo"/>
                  <w:rPr>
                    <w:rFonts w:ascii="Garamond" w:hAnsi="Garamond"/>
                    <w:color w:val="auto"/>
                    <w:sz w:val="22"/>
                  </w:rPr>
                </w:pPr>
                <w:r>
                  <w:rPr>
                    <w:rFonts w:ascii="Garamond" w:hAnsi="Garamond"/>
                    <w:color w:val="auto"/>
                    <w:sz w:val="22"/>
                  </w:rPr>
                  <w:t>Shawn Plourde</w:t>
                </w:r>
              </w:p>
              <w:p w14:paraId="143404FE" w14:textId="44780B34" w:rsidR="00FE71F2" w:rsidRDefault="00FE71F2" w:rsidP="005672EF">
                <w:pPr>
                  <w:pStyle w:val="RecipientInfo"/>
                  <w:rPr>
                    <w:rFonts w:ascii="Garamond" w:hAnsi="Garamond"/>
                    <w:color w:val="auto"/>
                    <w:sz w:val="22"/>
                  </w:rPr>
                </w:pPr>
                <w:r>
                  <w:rPr>
                    <w:rFonts w:ascii="Garamond" w:hAnsi="Garamond"/>
                    <w:color w:val="auto"/>
                    <w:sz w:val="22"/>
                  </w:rPr>
                  <w:t>Bern</w:t>
                </w:r>
                <w:r w:rsidR="00085DA8">
                  <w:rPr>
                    <w:rFonts w:ascii="Garamond" w:hAnsi="Garamond"/>
                    <w:color w:val="auto"/>
                    <w:sz w:val="22"/>
                  </w:rPr>
                  <w:t>ard</w:t>
                </w:r>
                <w:r>
                  <w:rPr>
                    <w:rFonts w:ascii="Garamond" w:hAnsi="Garamond"/>
                    <w:color w:val="auto"/>
                    <w:sz w:val="22"/>
                  </w:rPr>
                  <w:t xml:space="preserve"> Ment</w:t>
                </w:r>
              </w:p>
              <w:p w14:paraId="43B5C0D8" w14:textId="77777777" w:rsidR="00113F9B" w:rsidRPr="005161E5" w:rsidRDefault="00113F9B" w:rsidP="005672EF">
                <w:pPr>
                  <w:pStyle w:val="RecipientInfo"/>
                  <w:rPr>
                    <w:rFonts w:ascii="Garamond" w:hAnsi="Garamond"/>
                    <w:sz w:val="20"/>
                  </w:rPr>
                </w:pPr>
              </w:p>
              <w:p w14:paraId="4ADEDF01"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Justice</w:t>
                </w:r>
              </w:p>
              <w:p w14:paraId="631E0E24" w14:textId="2450604D" w:rsidR="005161E5" w:rsidRPr="005161E5" w:rsidRDefault="00FE71F2" w:rsidP="005672EF">
                <w:pPr>
                  <w:pStyle w:val="RecipientInfo"/>
                  <w:rPr>
                    <w:rFonts w:ascii="Garamond" w:hAnsi="Garamond"/>
                    <w:color w:val="auto"/>
                    <w:sz w:val="22"/>
                  </w:rPr>
                </w:pPr>
                <w:r>
                  <w:rPr>
                    <w:rFonts w:ascii="Garamond" w:hAnsi="Garamond"/>
                    <w:color w:val="auto"/>
                    <w:sz w:val="22"/>
                  </w:rPr>
                  <w:t>Robert Jokl</w:t>
                </w:r>
              </w:p>
              <w:p w14:paraId="131160AF" w14:textId="77777777" w:rsidR="005161E5" w:rsidRPr="005161E5" w:rsidRDefault="005161E5" w:rsidP="005672EF">
                <w:pPr>
                  <w:pStyle w:val="RecipientInfo"/>
                  <w:rPr>
                    <w:rFonts w:ascii="Garamond" w:hAnsi="Garamond"/>
                    <w:sz w:val="20"/>
                  </w:rPr>
                </w:pPr>
              </w:p>
              <w:p w14:paraId="1CB6D8BE" w14:textId="67FB9F61" w:rsidR="005161E5" w:rsidRPr="005161E5" w:rsidRDefault="00113F9B" w:rsidP="005161E5">
                <w:pPr>
                  <w:pStyle w:val="RecipientInfo"/>
                  <w:ind w:right="68"/>
                  <w:rPr>
                    <w:rFonts w:ascii="Garamond" w:hAnsi="Garamond"/>
                    <w:b/>
                    <w:color w:val="auto"/>
                    <w:sz w:val="24"/>
                  </w:rPr>
                </w:pPr>
                <w:r>
                  <w:rPr>
                    <w:rFonts w:ascii="Garamond" w:hAnsi="Garamond"/>
                    <w:b/>
                    <w:color w:val="auto"/>
                    <w:sz w:val="24"/>
                  </w:rPr>
                  <w:t xml:space="preserve">Village </w:t>
                </w:r>
                <w:r w:rsidR="005161E5" w:rsidRPr="005161E5">
                  <w:rPr>
                    <w:rFonts w:ascii="Garamond" w:hAnsi="Garamond"/>
                    <w:b/>
                    <w:color w:val="auto"/>
                    <w:sz w:val="24"/>
                  </w:rPr>
                  <w:t>Clerk</w:t>
                </w:r>
              </w:p>
              <w:p w14:paraId="4759AC06" w14:textId="558F1BA4" w:rsidR="005161E5" w:rsidRDefault="00027D6F" w:rsidP="005672EF">
                <w:pPr>
                  <w:pStyle w:val="RecipientInfo"/>
                  <w:rPr>
                    <w:rFonts w:ascii="Garamond" w:hAnsi="Garamond"/>
                    <w:color w:val="auto"/>
                    <w:sz w:val="22"/>
                  </w:rPr>
                </w:pPr>
                <w:r>
                  <w:rPr>
                    <w:rFonts w:ascii="Garamond" w:hAnsi="Garamond"/>
                    <w:color w:val="auto"/>
                    <w:sz w:val="22"/>
                  </w:rPr>
                  <w:t>Jennifer Scafidi</w:t>
                </w:r>
              </w:p>
              <w:p w14:paraId="00BE3492" w14:textId="77777777" w:rsidR="00027D6F" w:rsidRPr="005161E5" w:rsidRDefault="00027D6F" w:rsidP="005672EF">
                <w:pPr>
                  <w:pStyle w:val="RecipientInfo"/>
                  <w:rPr>
                    <w:rFonts w:ascii="Garamond" w:hAnsi="Garamond"/>
                    <w:sz w:val="20"/>
                  </w:rPr>
                </w:pPr>
              </w:p>
              <w:p w14:paraId="5629447C"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Parks &amp; Recreation</w:t>
                </w:r>
              </w:p>
              <w:p w14:paraId="08352EE1" w14:textId="77777777" w:rsidR="005161E5" w:rsidRPr="005161E5" w:rsidRDefault="005161E5" w:rsidP="005672EF">
                <w:pPr>
                  <w:pStyle w:val="RecipientInfo"/>
                  <w:rPr>
                    <w:rFonts w:ascii="Garamond" w:hAnsi="Garamond"/>
                    <w:color w:val="auto"/>
                    <w:sz w:val="22"/>
                  </w:rPr>
                </w:pPr>
                <w:r w:rsidRPr="005161E5">
                  <w:rPr>
                    <w:rFonts w:ascii="Garamond" w:hAnsi="Garamond"/>
                    <w:color w:val="auto"/>
                    <w:sz w:val="22"/>
                  </w:rPr>
                  <w:t>Thomas Richardson</w:t>
                </w:r>
              </w:p>
              <w:p w14:paraId="7B541B71" w14:textId="77777777" w:rsidR="005161E5" w:rsidRPr="005161E5" w:rsidRDefault="005161E5" w:rsidP="005672EF">
                <w:pPr>
                  <w:pStyle w:val="RecipientInfo"/>
                  <w:rPr>
                    <w:rFonts w:ascii="Garamond" w:hAnsi="Garamond"/>
                    <w:sz w:val="20"/>
                  </w:rPr>
                </w:pPr>
              </w:p>
              <w:p w14:paraId="64ADB69C" w14:textId="77777777" w:rsidR="005161E5" w:rsidRPr="005161E5" w:rsidRDefault="005161E5" w:rsidP="005161E5">
                <w:pPr>
                  <w:pStyle w:val="RecipientInfo"/>
                  <w:ind w:right="68"/>
                  <w:rPr>
                    <w:rFonts w:ascii="Garamond" w:hAnsi="Garamond"/>
                    <w:b/>
                    <w:sz w:val="20"/>
                  </w:rPr>
                </w:pPr>
                <w:r w:rsidRPr="005161E5">
                  <w:rPr>
                    <w:rFonts w:ascii="Garamond" w:hAnsi="Garamond"/>
                    <w:b/>
                    <w:color w:val="auto"/>
                    <w:sz w:val="24"/>
                  </w:rPr>
                  <w:t>DPW Superintendent</w:t>
                </w:r>
              </w:p>
              <w:p w14:paraId="7743628C" w14:textId="77777777" w:rsidR="005161E5" w:rsidRPr="005161E5" w:rsidRDefault="005161E5" w:rsidP="005672EF">
                <w:pPr>
                  <w:pStyle w:val="RecipientInfo"/>
                  <w:rPr>
                    <w:rFonts w:ascii="Garamond" w:hAnsi="Garamond"/>
                    <w:color w:val="auto"/>
                    <w:sz w:val="22"/>
                  </w:rPr>
                </w:pPr>
                <w:r w:rsidRPr="005161E5">
                  <w:rPr>
                    <w:rFonts w:ascii="Garamond" w:hAnsi="Garamond"/>
                    <w:color w:val="auto"/>
                    <w:sz w:val="22"/>
                  </w:rPr>
                  <w:t>Randy Hughson</w:t>
                </w:r>
              </w:p>
              <w:p w14:paraId="6F2899EE" w14:textId="77777777" w:rsidR="005161E5" w:rsidRPr="005161E5" w:rsidRDefault="005161E5" w:rsidP="005672EF">
                <w:pPr>
                  <w:pStyle w:val="RecipientInfo"/>
                  <w:rPr>
                    <w:rFonts w:ascii="Garamond" w:hAnsi="Garamond"/>
                    <w:sz w:val="20"/>
                  </w:rPr>
                </w:pPr>
              </w:p>
              <w:p w14:paraId="03A63015"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Code Enforcement</w:t>
                </w:r>
              </w:p>
              <w:p w14:paraId="198F4968" w14:textId="5B9EDA36" w:rsidR="005161E5" w:rsidRPr="005161E5" w:rsidRDefault="00113F9B" w:rsidP="005672EF">
                <w:pPr>
                  <w:pStyle w:val="RecipientInfo"/>
                  <w:rPr>
                    <w:rFonts w:ascii="Garamond" w:hAnsi="Garamond"/>
                    <w:color w:val="auto"/>
                    <w:sz w:val="22"/>
                  </w:rPr>
                </w:pPr>
                <w:r>
                  <w:rPr>
                    <w:rFonts w:ascii="Garamond" w:hAnsi="Garamond"/>
                    <w:color w:val="auto"/>
                    <w:sz w:val="22"/>
                  </w:rPr>
                  <w:t>Chris</w:t>
                </w:r>
                <w:r w:rsidR="005161E5" w:rsidRPr="005161E5">
                  <w:rPr>
                    <w:rFonts w:ascii="Garamond" w:hAnsi="Garamond"/>
                    <w:color w:val="auto"/>
                    <w:sz w:val="22"/>
                  </w:rPr>
                  <w:t xml:space="preserve"> Shields</w:t>
                </w:r>
              </w:p>
              <w:p w14:paraId="28FFE1F7" w14:textId="77777777" w:rsidR="005161E5" w:rsidRPr="005161E5" w:rsidRDefault="005161E5" w:rsidP="005672EF">
                <w:pPr>
                  <w:pStyle w:val="RecipientInfo"/>
                  <w:rPr>
                    <w:rFonts w:ascii="Garamond" w:hAnsi="Garamond"/>
                    <w:sz w:val="20"/>
                  </w:rPr>
                </w:pPr>
              </w:p>
              <w:p w14:paraId="7B8C89A2" w14:textId="77777777" w:rsidR="005161E5" w:rsidRPr="005161E5" w:rsidRDefault="005161E5" w:rsidP="005161E5">
                <w:pPr>
                  <w:pStyle w:val="RecipientInfo"/>
                  <w:ind w:right="68"/>
                  <w:rPr>
                    <w:rFonts w:ascii="Garamond" w:hAnsi="Garamond"/>
                    <w:b/>
                    <w:color w:val="auto"/>
                    <w:sz w:val="24"/>
                  </w:rPr>
                </w:pPr>
                <w:r w:rsidRPr="005161E5">
                  <w:rPr>
                    <w:rFonts w:ascii="Garamond" w:hAnsi="Garamond"/>
                    <w:b/>
                    <w:color w:val="auto"/>
                    <w:sz w:val="24"/>
                  </w:rPr>
                  <w:t>Fire Chief</w:t>
                </w:r>
              </w:p>
              <w:p w14:paraId="598901F0" w14:textId="52F9EADE" w:rsidR="005161E5" w:rsidRPr="005161E5" w:rsidRDefault="00866329" w:rsidP="005672EF">
                <w:pPr>
                  <w:pStyle w:val="RecipientInfo"/>
                  <w:rPr>
                    <w:rFonts w:ascii="Garamond" w:hAnsi="Garamond"/>
                    <w:color w:val="auto"/>
                    <w:sz w:val="22"/>
                  </w:rPr>
                </w:pPr>
                <w:r>
                  <w:rPr>
                    <w:rFonts w:ascii="Garamond" w:hAnsi="Garamond"/>
                    <w:color w:val="auto"/>
                    <w:sz w:val="22"/>
                  </w:rPr>
                  <w:t>Leonard DiBello</w:t>
                </w:r>
                <w:r w:rsidR="00590C3D">
                  <w:rPr>
                    <w:rFonts w:ascii="Garamond" w:hAnsi="Garamond"/>
                    <w:color w:val="auto"/>
                    <w:sz w:val="22"/>
                  </w:rPr>
                  <w:t xml:space="preserve"> </w:t>
                </w:r>
              </w:p>
            </w:sdtContent>
          </w:sdt>
          <w:p w14:paraId="781C3837" w14:textId="77777777" w:rsidR="005161E5" w:rsidRPr="005161E5" w:rsidRDefault="005161E5" w:rsidP="005672EF">
            <w:pPr>
              <w:pStyle w:val="RecipientInfo"/>
              <w:rPr>
                <w:rFonts w:ascii="Garamond" w:hAnsi="Garamond"/>
              </w:rPr>
            </w:pPr>
          </w:p>
          <w:p w14:paraId="6DA582A0" w14:textId="77777777" w:rsidR="005161E5" w:rsidRPr="005161E5" w:rsidRDefault="005161E5" w:rsidP="005672EF">
            <w:pPr>
              <w:pStyle w:val="RecipientInfo"/>
              <w:rPr>
                <w:rFonts w:ascii="Garamond" w:hAnsi="Garamond"/>
              </w:rPr>
            </w:pPr>
          </w:p>
          <w:p w14:paraId="01911CA7" w14:textId="77777777" w:rsidR="005672EF" w:rsidRPr="005161E5" w:rsidRDefault="005672EF" w:rsidP="005672EF">
            <w:pPr>
              <w:pStyle w:val="RecipientInfo"/>
              <w:rPr>
                <w:rFonts w:ascii="Garamond" w:hAnsi="Garamond"/>
              </w:rPr>
            </w:pPr>
          </w:p>
        </w:tc>
        <w:tc>
          <w:tcPr>
            <w:tcW w:w="158" w:type="pct"/>
            <w:shd w:val="clear" w:color="auto" w:fill="auto"/>
          </w:tcPr>
          <w:p w14:paraId="3704F521" w14:textId="77777777" w:rsidR="005672EF" w:rsidRPr="005161E5" w:rsidRDefault="005672EF" w:rsidP="005672EF">
            <w:pPr>
              <w:rPr>
                <w:rFonts w:ascii="Garamond" w:hAnsi="Garamond"/>
              </w:rPr>
            </w:pPr>
          </w:p>
        </w:tc>
        <w:tc>
          <w:tcPr>
            <w:tcW w:w="3973" w:type="pct"/>
            <w:shd w:val="clear" w:color="auto" w:fill="auto"/>
          </w:tcPr>
          <w:p w14:paraId="543CD140" w14:textId="77777777" w:rsidR="005672EF" w:rsidRPr="00F67ACE" w:rsidRDefault="005672EF" w:rsidP="00804D44">
            <w:pPr>
              <w:pStyle w:val="SignatureDetails"/>
              <w:spacing w:line="360" w:lineRule="auto"/>
              <w:rPr>
                <w:rFonts w:ascii="Garamond" w:hAnsi="Garamond"/>
              </w:rPr>
            </w:pPr>
          </w:p>
          <w:p w14:paraId="6AF3918B" w14:textId="77777777" w:rsidR="00E4751F" w:rsidRPr="00F67ACE" w:rsidRDefault="00E4751F" w:rsidP="00804D44">
            <w:pPr>
              <w:spacing w:after="0" w:line="360" w:lineRule="auto"/>
              <w:ind w:left="720" w:right="1008"/>
              <w:rPr>
                <w:rFonts w:ascii="Garamond" w:hAnsi="Garamond"/>
                <w:b/>
                <w:bCs/>
                <w:sz w:val="24"/>
                <w:szCs w:val="24"/>
              </w:rPr>
            </w:pPr>
          </w:p>
          <w:p w14:paraId="300B482E" w14:textId="77777777" w:rsidR="00186B7B" w:rsidRPr="00F67ACE" w:rsidRDefault="00FD371B" w:rsidP="00804D44">
            <w:pPr>
              <w:spacing w:after="0" w:line="360" w:lineRule="auto"/>
              <w:ind w:right="1008"/>
              <w:jc w:val="center"/>
              <w:rPr>
                <w:rFonts w:ascii="Garamond" w:hAnsi="Garamond"/>
                <w:b/>
                <w:bCs/>
                <w:sz w:val="24"/>
                <w:szCs w:val="24"/>
              </w:rPr>
            </w:pPr>
            <w:r w:rsidRPr="00F67ACE">
              <w:rPr>
                <w:rFonts w:ascii="Garamond" w:hAnsi="Garamond"/>
                <w:b/>
                <w:bCs/>
                <w:sz w:val="24"/>
                <w:szCs w:val="24"/>
              </w:rPr>
              <w:t>Village Board Meeting 2024</w:t>
            </w:r>
          </w:p>
          <w:p w14:paraId="099CDEAA" w14:textId="3816B087" w:rsidR="00FD371B" w:rsidRPr="00F67ACE" w:rsidRDefault="000D13F4" w:rsidP="00804D44">
            <w:pPr>
              <w:spacing w:after="0" w:line="360" w:lineRule="auto"/>
              <w:ind w:right="1008"/>
              <w:jc w:val="center"/>
              <w:rPr>
                <w:rFonts w:ascii="Garamond" w:hAnsi="Garamond"/>
                <w:b/>
                <w:bCs/>
                <w:sz w:val="24"/>
                <w:szCs w:val="24"/>
              </w:rPr>
            </w:pPr>
            <w:r w:rsidRPr="00F67ACE">
              <w:rPr>
                <w:rFonts w:ascii="Garamond" w:hAnsi="Garamond"/>
                <w:b/>
                <w:bCs/>
                <w:sz w:val="24"/>
                <w:szCs w:val="24"/>
              </w:rPr>
              <w:t>February 5, 2024</w:t>
            </w:r>
          </w:p>
          <w:p w14:paraId="5B2C6131" w14:textId="692F7FFC" w:rsidR="00FD371B" w:rsidRPr="00F67ACE" w:rsidRDefault="00FD371B" w:rsidP="00010E54">
            <w:pPr>
              <w:spacing w:after="0" w:line="360" w:lineRule="auto"/>
              <w:ind w:right="1008"/>
              <w:jc w:val="center"/>
              <w:rPr>
                <w:rFonts w:ascii="Garamond" w:hAnsi="Garamond"/>
                <w:b/>
                <w:bCs/>
                <w:sz w:val="24"/>
                <w:szCs w:val="24"/>
              </w:rPr>
            </w:pPr>
            <w:r w:rsidRPr="00F67ACE">
              <w:rPr>
                <w:rFonts w:ascii="Garamond" w:hAnsi="Garamond"/>
                <w:b/>
                <w:bCs/>
                <w:sz w:val="24"/>
                <w:szCs w:val="24"/>
              </w:rPr>
              <w:t>6:30pm</w:t>
            </w:r>
          </w:p>
          <w:p w14:paraId="5C9D55F1" w14:textId="6AC947A9" w:rsidR="00FD371B" w:rsidRPr="00010E54" w:rsidRDefault="00F8789E" w:rsidP="00010E54">
            <w:pPr>
              <w:spacing w:after="0" w:line="360" w:lineRule="auto"/>
              <w:ind w:right="1008"/>
              <w:jc w:val="center"/>
              <w:rPr>
                <w:rFonts w:ascii="Garamond" w:hAnsi="Garamond"/>
                <w:b/>
                <w:bCs/>
                <w:sz w:val="36"/>
                <w:szCs w:val="36"/>
              </w:rPr>
            </w:pPr>
            <w:r>
              <w:rPr>
                <w:rFonts w:ascii="Garamond" w:hAnsi="Garamond"/>
                <w:b/>
                <w:bCs/>
                <w:sz w:val="36"/>
                <w:szCs w:val="36"/>
              </w:rPr>
              <w:t>Minutes</w:t>
            </w:r>
          </w:p>
          <w:p w14:paraId="501A5B69" w14:textId="1410A379" w:rsidR="00010E54" w:rsidRDefault="00FD371B" w:rsidP="002553CD">
            <w:pPr>
              <w:spacing w:after="0" w:line="240" w:lineRule="auto"/>
              <w:ind w:right="1008"/>
              <w:rPr>
                <w:rFonts w:ascii="Garamond" w:hAnsi="Garamond"/>
                <w:b/>
                <w:bCs/>
                <w:sz w:val="24"/>
                <w:szCs w:val="24"/>
              </w:rPr>
            </w:pPr>
            <w:r w:rsidRPr="00F67ACE">
              <w:rPr>
                <w:rFonts w:ascii="Garamond" w:hAnsi="Garamond"/>
                <w:b/>
                <w:bCs/>
                <w:sz w:val="24"/>
                <w:szCs w:val="24"/>
              </w:rPr>
              <w:t>Present:</w:t>
            </w:r>
            <w:r w:rsidR="00010E54">
              <w:rPr>
                <w:rFonts w:ascii="Garamond" w:hAnsi="Garamond"/>
                <w:b/>
                <w:bCs/>
                <w:sz w:val="24"/>
                <w:szCs w:val="24"/>
              </w:rPr>
              <w:t xml:space="preserve">       Mayor Dadey, Deputy Mayor Albanese, Trustee Plourde, Trustee Ment (in at 6:49pm)</w:t>
            </w:r>
          </w:p>
          <w:p w14:paraId="32948A9F" w14:textId="77777777" w:rsidR="00010E54" w:rsidRDefault="00010E54" w:rsidP="002553CD">
            <w:pPr>
              <w:spacing w:after="0" w:line="240" w:lineRule="auto"/>
              <w:ind w:right="1008"/>
              <w:rPr>
                <w:rFonts w:ascii="Garamond" w:hAnsi="Garamond"/>
                <w:b/>
                <w:bCs/>
                <w:sz w:val="24"/>
                <w:szCs w:val="24"/>
              </w:rPr>
            </w:pPr>
          </w:p>
          <w:p w14:paraId="6FE99358" w14:textId="5E4DDD28" w:rsidR="00FD371B" w:rsidRDefault="00010E54" w:rsidP="002553CD">
            <w:pPr>
              <w:spacing w:after="0" w:line="240" w:lineRule="auto"/>
              <w:ind w:right="1008"/>
              <w:rPr>
                <w:rFonts w:ascii="Garamond" w:hAnsi="Garamond"/>
                <w:b/>
                <w:bCs/>
                <w:sz w:val="24"/>
                <w:szCs w:val="24"/>
              </w:rPr>
            </w:pPr>
            <w:r>
              <w:rPr>
                <w:rFonts w:ascii="Garamond" w:hAnsi="Garamond"/>
                <w:b/>
                <w:bCs/>
                <w:sz w:val="24"/>
                <w:szCs w:val="24"/>
              </w:rPr>
              <w:t>Excused:     Trustee Para</w:t>
            </w:r>
          </w:p>
          <w:p w14:paraId="2A65879F" w14:textId="77777777" w:rsidR="00010E54" w:rsidRPr="00F67ACE" w:rsidRDefault="00010E54" w:rsidP="002553CD">
            <w:pPr>
              <w:spacing w:after="0" w:line="240" w:lineRule="auto"/>
              <w:ind w:right="1008"/>
              <w:rPr>
                <w:rFonts w:ascii="Garamond" w:hAnsi="Garamond"/>
                <w:b/>
                <w:bCs/>
                <w:sz w:val="24"/>
                <w:szCs w:val="24"/>
              </w:rPr>
            </w:pPr>
          </w:p>
          <w:p w14:paraId="574C568E" w14:textId="2EF15718" w:rsidR="00010E54" w:rsidRPr="00F67ACE" w:rsidRDefault="00FD371B" w:rsidP="002553CD">
            <w:pPr>
              <w:spacing w:after="0" w:line="240" w:lineRule="auto"/>
              <w:ind w:right="1008"/>
              <w:rPr>
                <w:rFonts w:ascii="Garamond" w:hAnsi="Garamond"/>
                <w:b/>
                <w:bCs/>
                <w:sz w:val="24"/>
                <w:szCs w:val="24"/>
              </w:rPr>
            </w:pPr>
            <w:r w:rsidRPr="00F67ACE">
              <w:rPr>
                <w:rFonts w:ascii="Garamond" w:hAnsi="Garamond"/>
                <w:b/>
                <w:bCs/>
                <w:sz w:val="24"/>
                <w:szCs w:val="24"/>
              </w:rPr>
              <w:t>Also Present:</w:t>
            </w:r>
            <w:r w:rsidR="00010E54">
              <w:rPr>
                <w:rFonts w:ascii="Garamond" w:hAnsi="Garamond"/>
                <w:b/>
                <w:bCs/>
                <w:sz w:val="24"/>
                <w:szCs w:val="24"/>
              </w:rPr>
              <w:t xml:space="preserve">     Clerk Scafidi, Chris Shields</w:t>
            </w:r>
            <w:r w:rsidR="002553CD">
              <w:rPr>
                <w:rFonts w:ascii="Garamond" w:hAnsi="Garamond"/>
                <w:b/>
                <w:bCs/>
                <w:sz w:val="24"/>
                <w:szCs w:val="24"/>
              </w:rPr>
              <w:t xml:space="preserve"> (CODES)</w:t>
            </w:r>
            <w:r w:rsidR="00010E54">
              <w:rPr>
                <w:rFonts w:ascii="Garamond" w:hAnsi="Garamond"/>
                <w:b/>
                <w:bCs/>
                <w:sz w:val="24"/>
                <w:szCs w:val="24"/>
              </w:rPr>
              <w:t xml:space="preserve">, Chief </w:t>
            </w:r>
            <w:proofErr w:type="spellStart"/>
            <w:r w:rsidR="00010E54">
              <w:rPr>
                <w:rFonts w:ascii="Garamond" w:hAnsi="Garamond"/>
                <w:b/>
                <w:bCs/>
                <w:sz w:val="24"/>
                <w:szCs w:val="24"/>
              </w:rPr>
              <w:t>Dibello</w:t>
            </w:r>
            <w:proofErr w:type="spellEnd"/>
            <w:r w:rsidR="002553CD">
              <w:rPr>
                <w:rFonts w:ascii="Garamond" w:hAnsi="Garamond"/>
                <w:b/>
                <w:bCs/>
                <w:sz w:val="24"/>
                <w:szCs w:val="24"/>
              </w:rPr>
              <w:t xml:space="preserve"> (FD)</w:t>
            </w:r>
            <w:r w:rsidR="00010E54">
              <w:rPr>
                <w:rFonts w:ascii="Garamond" w:hAnsi="Garamond"/>
                <w:b/>
                <w:bCs/>
                <w:sz w:val="24"/>
                <w:szCs w:val="24"/>
              </w:rPr>
              <w:t>, Randy Hughson</w:t>
            </w:r>
            <w:r w:rsidR="002553CD">
              <w:rPr>
                <w:rFonts w:ascii="Garamond" w:hAnsi="Garamond"/>
                <w:b/>
                <w:bCs/>
                <w:sz w:val="24"/>
                <w:szCs w:val="24"/>
              </w:rPr>
              <w:t xml:space="preserve"> (DPW)</w:t>
            </w:r>
            <w:r w:rsidR="00010E54">
              <w:rPr>
                <w:rFonts w:ascii="Garamond" w:hAnsi="Garamond"/>
                <w:b/>
                <w:bCs/>
                <w:sz w:val="24"/>
                <w:szCs w:val="24"/>
              </w:rPr>
              <w:t>, Tom Richardson</w:t>
            </w:r>
            <w:r w:rsidR="002553CD">
              <w:rPr>
                <w:rFonts w:ascii="Garamond" w:hAnsi="Garamond"/>
                <w:b/>
                <w:bCs/>
                <w:sz w:val="24"/>
                <w:szCs w:val="24"/>
              </w:rPr>
              <w:t xml:space="preserve"> (PARKS)</w:t>
            </w:r>
            <w:r w:rsidR="00010E54">
              <w:rPr>
                <w:rFonts w:ascii="Garamond" w:hAnsi="Garamond"/>
                <w:b/>
                <w:bCs/>
                <w:sz w:val="24"/>
                <w:szCs w:val="24"/>
              </w:rPr>
              <w:t>, Nate Baker</w:t>
            </w:r>
            <w:r w:rsidR="002553CD">
              <w:rPr>
                <w:rFonts w:ascii="Garamond" w:hAnsi="Garamond"/>
                <w:b/>
                <w:bCs/>
                <w:sz w:val="24"/>
                <w:szCs w:val="24"/>
              </w:rPr>
              <w:t xml:space="preserve"> (FD)</w:t>
            </w:r>
            <w:r w:rsidR="00010E54">
              <w:rPr>
                <w:rFonts w:ascii="Garamond" w:hAnsi="Garamond"/>
                <w:b/>
                <w:bCs/>
                <w:sz w:val="24"/>
                <w:szCs w:val="24"/>
              </w:rPr>
              <w:t>, Chris Smith</w:t>
            </w:r>
            <w:r w:rsidR="002553CD">
              <w:rPr>
                <w:rFonts w:ascii="Garamond" w:hAnsi="Garamond"/>
                <w:b/>
                <w:bCs/>
                <w:sz w:val="24"/>
                <w:szCs w:val="24"/>
              </w:rPr>
              <w:t xml:space="preserve"> (DPW)</w:t>
            </w:r>
            <w:r w:rsidR="00010E54">
              <w:rPr>
                <w:rFonts w:ascii="Garamond" w:hAnsi="Garamond"/>
                <w:b/>
                <w:bCs/>
                <w:sz w:val="24"/>
                <w:szCs w:val="24"/>
              </w:rPr>
              <w:t xml:space="preserve">, </w:t>
            </w:r>
            <w:r w:rsidR="002553CD">
              <w:rPr>
                <w:rFonts w:ascii="Garamond" w:hAnsi="Garamond"/>
                <w:b/>
                <w:bCs/>
                <w:sz w:val="24"/>
                <w:szCs w:val="24"/>
              </w:rPr>
              <w:t xml:space="preserve">Village of East Syracuse Lawyer </w:t>
            </w:r>
            <w:r w:rsidR="00010E54">
              <w:rPr>
                <w:rFonts w:ascii="Garamond" w:hAnsi="Garamond"/>
                <w:b/>
                <w:bCs/>
                <w:sz w:val="24"/>
                <w:szCs w:val="24"/>
              </w:rPr>
              <w:t>Robert Germain</w:t>
            </w:r>
          </w:p>
          <w:p w14:paraId="1719B266" w14:textId="77777777" w:rsidR="00FD371B" w:rsidRPr="00F67ACE" w:rsidRDefault="00FD371B" w:rsidP="002553CD">
            <w:pPr>
              <w:spacing w:after="0" w:line="240" w:lineRule="auto"/>
              <w:ind w:right="1008"/>
              <w:rPr>
                <w:rFonts w:ascii="Garamond" w:hAnsi="Garamond"/>
                <w:b/>
                <w:bCs/>
                <w:sz w:val="24"/>
                <w:szCs w:val="24"/>
              </w:rPr>
            </w:pPr>
          </w:p>
          <w:p w14:paraId="589F6077" w14:textId="6DE0EEA1" w:rsidR="00FD371B" w:rsidRPr="00F67ACE" w:rsidRDefault="00FD371B" w:rsidP="002553CD">
            <w:pPr>
              <w:spacing w:after="0" w:line="240" w:lineRule="auto"/>
              <w:ind w:right="1008"/>
              <w:rPr>
                <w:rFonts w:ascii="Garamond" w:hAnsi="Garamond"/>
                <w:b/>
                <w:bCs/>
                <w:sz w:val="24"/>
                <w:szCs w:val="24"/>
              </w:rPr>
            </w:pPr>
            <w:r w:rsidRPr="00F67ACE">
              <w:rPr>
                <w:rFonts w:ascii="Garamond" w:hAnsi="Garamond"/>
                <w:b/>
                <w:bCs/>
                <w:sz w:val="24"/>
                <w:szCs w:val="24"/>
              </w:rPr>
              <w:t xml:space="preserve">Start Time: </w:t>
            </w:r>
            <w:r w:rsidR="00010E54">
              <w:rPr>
                <w:rFonts w:ascii="Garamond" w:hAnsi="Garamond"/>
                <w:b/>
                <w:bCs/>
                <w:sz w:val="24"/>
                <w:szCs w:val="24"/>
              </w:rPr>
              <w:t xml:space="preserve">     6:40pm</w:t>
            </w:r>
          </w:p>
          <w:p w14:paraId="17CD1105" w14:textId="77777777" w:rsidR="00FD371B" w:rsidRPr="00F67ACE" w:rsidRDefault="00FD371B" w:rsidP="002553CD">
            <w:pPr>
              <w:spacing w:after="0" w:line="240" w:lineRule="auto"/>
              <w:ind w:right="1008"/>
              <w:rPr>
                <w:rFonts w:ascii="Garamond" w:hAnsi="Garamond"/>
                <w:b/>
                <w:bCs/>
                <w:sz w:val="24"/>
                <w:szCs w:val="24"/>
              </w:rPr>
            </w:pPr>
          </w:p>
          <w:p w14:paraId="5B4BDAA9" w14:textId="77777777" w:rsidR="00FD371B" w:rsidRPr="00F67ACE" w:rsidRDefault="00FD371B" w:rsidP="00804D44">
            <w:pPr>
              <w:spacing w:after="0" w:line="360" w:lineRule="auto"/>
              <w:ind w:right="1008"/>
              <w:rPr>
                <w:rFonts w:ascii="Garamond" w:hAnsi="Garamond"/>
                <w:b/>
                <w:bCs/>
                <w:sz w:val="24"/>
                <w:szCs w:val="24"/>
              </w:rPr>
            </w:pPr>
            <w:r w:rsidRPr="00F67ACE">
              <w:rPr>
                <w:rFonts w:ascii="Garamond" w:hAnsi="Garamond"/>
                <w:b/>
                <w:bCs/>
                <w:sz w:val="24"/>
                <w:szCs w:val="24"/>
              </w:rPr>
              <w:t>Pledge of Allegiance</w:t>
            </w:r>
          </w:p>
          <w:p w14:paraId="04E85874" w14:textId="77777777" w:rsidR="00FD371B" w:rsidRPr="00F67ACE" w:rsidRDefault="00FD371B" w:rsidP="00804D44">
            <w:pPr>
              <w:spacing w:after="0" w:line="360" w:lineRule="auto"/>
              <w:ind w:right="1008"/>
              <w:rPr>
                <w:rFonts w:ascii="Garamond" w:hAnsi="Garamond"/>
                <w:b/>
                <w:bCs/>
                <w:sz w:val="24"/>
                <w:szCs w:val="24"/>
              </w:rPr>
            </w:pPr>
          </w:p>
          <w:p w14:paraId="01E0712C" w14:textId="2E69CD4C" w:rsidR="00785A4B" w:rsidRPr="00F67ACE" w:rsidRDefault="00FD371B" w:rsidP="00804D44">
            <w:pPr>
              <w:pStyle w:val="ListParagraph"/>
              <w:numPr>
                <w:ilvl w:val="0"/>
                <w:numId w:val="19"/>
              </w:numPr>
              <w:spacing w:line="360" w:lineRule="auto"/>
              <w:ind w:right="1008"/>
              <w:rPr>
                <w:rFonts w:ascii="Garamond" w:hAnsi="Garamond"/>
                <w:b/>
                <w:bCs/>
                <w:sz w:val="24"/>
                <w:szCs w:val="24"/>
              </w:rPr>
            </w:pPr>
            <w:r w:rsidRPr="00F67ACE">
              <w:rPr>
                <w:rFonts w:ascii="Garamond" w:hAnsi="Garamond"/>
                <w:b/>
                <w:bCs/>
                <w:sz w:val="24"/>
                <w:szCs w:val="24"/>
              </w:rPr>
              <w:t>Motion to approve</w:t>
            </w:r>
            <w:r w:rsidR="002C550F" w:rsidRPr="00F67ACE">
              <w:rPr>
                <w:rFonts w:ascii="Garamond" w:hAnsi="Garamond"/>
                <w:b/>
                <w:bCs/>
                <w:sz w:val="24"/>
                <w:szCs w:val="24"/>
              </w:rPr>
              <w:t>:</w:t>
            </w:r>
            <w:r w:rsidRPr="00F67ACE">
              <w:rPr>
                <w:rFonts w:ascii="Garamond" w:hAnsi="Garamond"/>
                <w:b/>
                <w:bCs/>
                <w:sz w:val="24"/>
                <w:szCs w:val="24"/>
              </w:rPr>
              <w:t xml:space="preserve"> Board Meeting minutes from </w:t>
            </w:r>
            <w:r w:rsidR="004E3D80" w:rsidRPr="00F67ACE">
              <w:rPr>
                <w:rFonts w:ascii="Garamond" w:hAnsi="Garamond"/>
                <w:b/>
                <w:bCs/>
                <w:sz w:val="24"/>
                <w:szCs w:val="24"/>
              </w:rPr>
              <w:t>January 3, 2024, Special Meeting minutes from January 12, 2024, Organizational Meeting minutes from January 3, 2024</w:t>
            </w:r>
            <w:r w:rsidR="000603C5" w:rsidRPr="00F67ACE">
              <w:rPr>
                <w:rFonts w:ascii="Garamond" w:hAnsi="Garamond"/>
                <w:b/>
                <w:bCs/>
                <w:sz w:val="24"/>
                <w:szCs w:val="24"/>
              </w:rPr>
              <w:t>.</w:t>
            </w:r>
          </w:p>
          <w:p w14:paraId="4C0D7FD7" w14:textId="77777777" w:rsidR="00785A4B" w:rsidRPr="00F67ACE" w:rsidRDefault="00785A4B" w:rsidP="00804D44">
            <w:pPr>
              <w:pStyle w:val="ListParagraph"/>
              <w:spacing w:line="360" w:lineRule="auto"/>
              <w:ind w:right="1008"/>
              <w:rPr>
                <w:rFonts w:ascii="Garamond" w:hAnsi="Garamond"/>
                <w:b/>
                <w:bCs/>
                <w:sz w:val="24"/>
                <w:szCs w:val="24"/>
              </w:rPr>
            </w:pPr>
          </w:p>
          <w:p w14:paraId="4972E51F" w14:textId="5437AAA9" w:rsidR="00FD371B" w:rsidRPr="00F67ACE" w:rsidRDefault="00FD371B"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Motion By:</w:t>
            </w:r>
            <w:r w:rsidR="00010E54">
              <w:rPr>
                <w:rFonts w:ascii="Garamond" w:hAnsi="Garamond"/>
                <w:b/>
                <w:bCs/>
                <w:sz w:val="24"/>
                <w:szCs w:val="24"/>
              </w:rPr>
              <w:t xml:space="preserve"> Deputy Mayor Albanese</w:t>
            </w:r>
          </w:p>
          <w:p w14:paraId="79AEB794" w14:textId="444AC635" w:rsidR="00FD371B" w:rsidRPr="00F67ACE" w:rsidRDefault="00FD371B"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2</w:t>
            </w:r>
            <w:r w:rsidR="000603C5" w:rsidRPr="00F67ACE">
              <w:rPr>
                <w:rFonts w:ascii="Garamond" w:hAnsi="Garamond"/>
                <w:b/>
                <w:bCs/>
                <w:sz w:val="24"/>
                <w:szCs w:val="24"/>
              </w:rPr>
              <w:t>nd</w:t>
            </w:r>
            <w:r w:rsidRPr="00F67ACE">
              <w:rPr>
                <w:rFonts w:ascii="Garamond" w:hAnsi="Garamond"/>
                <w:b/>
                <w:bCs/>
                <w:sz w:val="24"/>
                <w:szCs w:val="24"/>
              </w:rPr>
              <w:t xml:space="preserve"> By:</w:t>
            </w:r>
            <w:r w:rsidR="00010E54">
              <w:rPr>
                <w:rFonts w:ascii="Garamond" w:hAnsi="Garamond"/>
                <w:b/>
                <w:bCs/>
                <w:sz w:val="24"/>
                <w:szCs w:val="24"/>
              </w:rPr>
              <w:t xml:space="preserve"> Trustee Plourde</w:t>
            </w:r>
          </w:p>
          <w:p w14:paraId="1406F4BF" w14:textId="08D24A7A" w:rsidR="00FD371B" w:rsidRPr="00F67ACE" w:rsidRDefault="00FD371B"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Polling the Board:</w:t>
            </w:r>
            <w:r w:rsidR="00010E54">
              <w:rPr>
                <w:rFonts w:ascii="Garamond" w:hAnsi="Garamond"/>
                <w:b/>
                <w:bCs/>
                <w:sz w:val="24"/>
                <w:szCs w:val="24"/>
              </w:rPr>
              <w:t xml:space="preserve"> </w:t>
            </w:r>
            <w:proofErr w:type="gramStart"/>
            <w:r w:rsidR="00010E54">
              <w:rPr>
                <w:rFonts w:ascii="Garamond" w:hAnsi="Garamond"/>
                <w:b/>
                <w:bCs/>
                <w:sz w:val="24"/>
                <w:szCs w:val="24"/>
              </w:rPr>
              <w:t>Yes</w:t>
            </w:r>
            <w:proofErr w:type="gramEnd"/>
            <w:r w:rsidR="00010E54">
              <w:rPr>
                <w:rFonts w:ascii="Garamond" w:hAnsi="Garamond"/>
                <w:b/>
                <w:bCs/>
                <w:sz w:val="24"/>
                <w:szCs w:val="24"/>
              </w:rPr>
              <w:t xml:space="preserve">     Motion Carried</w:t>
            </w:r>
          </w:p>
          <w:p w14:paraId="722AFA97" w14:textId="77777777" w:rsidR="00FD371B" w:rsidRPr="00F67ACE" w:rsidRDefault="00FD371B" w:rsidP="00804D44">
            <w:pPr>
              <w:pStyle w:val="ListParagraph"/>
              <w:spacing w:line="360" w:lineRule="auto"/>
              <w:ind w:right="1008"/>
              <w:rPr>
                <w:rFonts w:ascii="Garamond" w:hAnsi="Garamond"/>
                <w:b/>
                <w:bCs/>
                <w:sz w:val="24"/>
                <w:szCs w:val="24"/>
              </w:rPr>
            </w:pPr>
          </w:p>
          <w:p w14:paraId="25B272B6" w14:textId="62E4073B" w:rsidR="00FD371B" w:rsidRPr="00F67ACE" w:rsidRDefault="00FD371B" w:rsidP="00804D44">
            <w:pPr>
              <w:pStyle w:val="ListParagraph"/>
              <w:numPr>
                <w:ilvl w:val="0"/>
                <w:numId w:val="19"/>
              </w:numPr>
              <w:spacing w:line="360" w:lineRule="auto"/>
              <w:ind w:right="1008"/>
              <w:rPr>
                <w:rFonts w:ascii="Garamond" w:hAnsi="Garamond"/>
                <w:b/>
                <w:bCs/>
                <w:sz w:val="24"/>
                <w:szCs w:val="24"/>
              </w:rPr>
            </w:pPr>
            <w:r w:rsidRPr="00F67ACE">
              <w:rPr>
                <w:rFonts w:ascii="Garamond" w:hAnsi="Garamond"/>
                <w:b/>
                <w:bCs/>
                <w:sz w:val="24"/>
                <w:szCs w:val="24"/>
              </w:rPr>
              <w:t>Motion to approve</w:t>
            </w:r>
            <w:r w:rsidR="002442BB">
              <w:rPr>
                <w:rFonts w:ascii="Garamond" w:hAnsi="Garamond"/>
                <w:b/>
                <w:bCs/>
                <w:sz w:val="24"/>
                <w:szCs w:val="24"/>
              </w:rPr>
              <w:t xml:space="preserve"> </w:t>
            </w:r>
            <w:r w:rsidRPr="00F67ACE">
              <w:rPr>
                <w:rFonts w:ascii="Garamond" w:hAnsi="Garamond"/>
                <w:b/>
                <w:bCs/>
                <w:sz w:val="24"/>
                <w:szCs w:val="24"/>
              </w:rPr>
              <w:t>vouchers</w:t>
            </w:r>
            <w:r w:rsidR="00F67ACE" w:rsidRPr="00F67ACE">
              <w:rPr>
                <w:rFonts w:ascii="Garamond" w:hAnsi="Garamond"/>
                <w:b/>
                <w:bCs/>
                <w:sz w:val="24"/>
                <w:szCs w:val="24"/>
              </w:rPr>
              <w:t xml:space="preserve"> 67689</w:t>
            </w:r>
            <w:r w:rsidRPr="00F67ACE">
              <w:rPr>
                <w:rFonts w:ascii="Garamond" w:hAnsi="Garamond"/>
                <w:b/>
                <w:bCs/>
                <w:sz w:val="24"/>
                <w:szCs w:val="24"/>
              </w:rPr>
              <w:t xml:space="preserve"> </w:t>
            </w:r>
            <w:proofErr w:type="gramStart"/>
            <w:r w:rsidRPr="00F67ACE">
              <w:rPr>
                <w:rFonts w:ascii="Garamond" w:hAnsi="Garamond"/>
                <w:b/>
                <w:bCs/>
                <w:sz w:val="24"/>
                <w:szCs w:val="24"/>
              </w:rPr>
              <w:t>thru</w:t>
            </w:r>
            <w:proofErr w:type="gramEnd"/>
            <w:r w:rsidRPr="00F67ACE">
              <w:rPr>
                <w:rFonts w:ascii="Garamond" w:hAnsi="Garamond"/>
                <w:b/>
                <w:bCs/>
                <w:sz w:val="24"/>
                <w:szCs w:val="24"/>
              </w:rPr>
              <w:t xml:space="preserve"> </w:t>
            </w:r>
            <w:r w:rsidR="00F67ACE" w:rsidRPr="00F67ACE">
              <w:rPr>
                <w:rFonts w:ascii="Garamond" w:hAnsi="Garamond"/>
                <w:b/>
                <w:bCs/>
                <w:sz w:val="24"/>
                <w:szCs w:val="24"/>
              </w:rPr>
              <w:t xml:space="preserve">67851 </w:t>
            </w:r>
            <w:proofErr w:type="gramStart"/>
            <w:r w:rsidRPr="00F67ACE">
              <w:rPr>
                <w:rFonts w:ascii="Garamond" w:hAnsi="Garamond"/>
                <w:b/>
                <w:bCs/>
                <w:sz w:val="24"/>
                <w:szCs w:val="24"/>
              </w:rPr>
              <w:t>for the amount of</w:t>
            </w:r>
            <w:proofErr w:type="gramEnd"/>
            <w:r w:rsidR="00923C1F" w:rsidRPr="00F67ACE">
              <w:rPr>
                <w:rFonts w:ascii="Garamond" w:hAnsi="Garamond"/>
                <w:b/>
                <w:bCs/>
                <w:sz w:val="24"/>
                <w:szCs w:val="24"/>
              </w:rPr>
              <w:t xml:space="preserve"> </w:t>
            </w:r>
            <w:r w:rsidR="00F67ACE">
              <w:rPr>
                <w:rFonts w:ascii="Garamond" w:hAnsi="Garamond"/>
                <w:b/>
                <w:bCs/>
                <w:sz w:val="24"/>
                <w:szCs w:val="24"/>
              </w:rPr>
              <w:t>$319,293.09.</w:t>
            </w:r>
          </w:p>
          <w:p w14:paraId="79333D7E" w14:textId="77777777" w:rsidR="00926367" w:rsidRPr="00F67ACE" w:rsidRDefault="00926367" w:rsidP="00804D44">
            <w:pPr>
              <w:pStyle w:val="ListParagraph"/>
              <w:spacing w:line="360" w:lineRule="auto"/>
              <w:ind w:right="1008"/>
              <w:rPr>
                <w:rFonts w:ascii="Garamond" w:hAnsi="Garamond"/>
                <w:b/>
                <w:bCs/>
                <w:sz w:val="24"/>
                <w:szCs w:val="24"/>
              </w:rPr>
            </w:pPr>
          </w:p>
          <w:p w14:paraId="61D76022" w14:textId="0350BB70" w:rsidR="00FD371B" w:rsidRPr="00F67ACE" w:rsidRDefault="00FD371B"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lastRenderedPageBreak/>
              <w:t>Motion By:</w:t>
            </w:r>
            <w:r w:rsidR="00010E54">
              <w:rPr>
                <w:rFonts w:ascii="Garamond" w:hAnsi="Garamond"/>
                <w:b/>
                <w:bCs/>
                <w:sz w:val="24"/>
                <w:szCs w:val="24"/>
              </w:rPr>
              <w:t xml:space="preserve"> Deputy Mayor Albanese</w:t>
            </w:r>
          </w:p>
          <w:p w14:paraId="45D1D557" w14:textId="404C1CF9" w:rsidR="00FD371B" w:rsidRPr="00F67ACE" w:rsidRDefault="00FD371B"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2</w:t>
            </w:r>
            <w:r w:rsidR="000603C5" w:rsidRPr="00F67ACE">
              <w:rPr>
                <w:rFonts w:ascii="Garamond" w:hAnsi="Garamond"/>
                <w:b/>
                <w:bCs/>
                <w:sz w:val="24"/>
                <w:szCs w:val="24"/>
              </w:rPr>
              <w:t>nd</w:t>
            </w:r>
            <w:r w:rsidRPr="00F67ACE">
              <w:rPr>
                <w:rFonts w:ascii="Garamond" w:hAnsi="Garamond"/>
                <w:b/>
                <w:bCs/>
                <w:sz w:val="24"/>
                <w:szCs w:val="24"/>
              </w:rPr>
              <w:t xml:space="preserve"> By:</w:t>
            </w:r>
            <w:r w:rsidR="00010E54">
              <w:rPr>
                <w:rFonts w:ascii="Garamond" w:hAnsi="Garamond"/>
                <w:b/>
                <w:bCs/>
                <w:sz w:val="24"/>
                <w:szCs w:val="24"/>
              </w:rPr>
              <w:t xml:space="preserve"> Trustee Plourde</w:t>
            </w:r>
          </w:p>
          <w:p w14:paraId="6219839E" w14:textId="65A5F895" w:rsidR="00FD371B" w:rsidRDefault="00FD371B" w:rsidP="00010E54">
            <w:pPr>
              <w:pStyle w:val="ListParagraph"/>
              <w:spacing w:line="360" w:lineRule="auto"/>
              <w:ind w:right="1008"/>
              <w:rPr>
                <w:rFonts w:ascii="Garamond" w:hAnsi="Garamond"/>
                <w:b/>
                <w:bCs/>
                <w:sz w:val="24"/>
                <w:szCs w:val="24"/>
              </w:rPr>
            </w:pPr>
            <w:r w:rsidRPr="00F67ACE">
              <w:rPr>
                <w:rFonts w:ascii="Garamond" w:hAnsi="Garamond"/>
                <w:b/>
                <w:bCs/>
                <w:sz w:val="24"/>
                <w:szCs w:val="24"/>
              </w:rPr>
              <w:t>Polling the Board:</w:t>
            </w:r>
            <w:r w:rsidR="00010E54">
              <w:rPr>
                <w:rFonts w:ascii="Garamond" w:hAnsi="Garamond"/>
                <w:b/>
                <w:bCs/>
                <w:sz w:val="24"/>
                <w:szCs w:val="24"/>
              </w:rPr>
              <w:t xml:space="preserve"> </w:t>
            </w:r>
            <w:proofErr w:type="gramStart"/>
            <w:r w:rsidR="00010E54">
              <w:rPr>
                <w:rFonts w:ascii="Garamond" w:hAnsi="Garamond"/>
                <w:b/>
                <w:bCs/>
                <w:sz w:val="24"/>
                <w:szCs w:val="24"/>
              </w:rPr>
              <w:t>Yes</w:t>
            </w:r>
            <w:proofErr w:type="gramEnd"/>
            <w:r w:rsidR="00010E54">
              <w:rPr>
                <w:rFonts w:ascii="Garamond" w:hAnsi="Garamond"/>
                <w:b/>
                <w:bCs/>
                <w:sz w:val="24"/>
                <w:szCs w:val="24"/>
              </w:rPr>
              <w:t xml:space="preserve">     Motion Carried</w:t>
            </w:r>
          </w:p>
          <w:p w14:paraId="678F8741" w14:textId="77777777" w:rsidR="00010E54" w:rsidRPr="00010E54" w:rsidRDefault="00010E54" w:rsidP="00010E54">
            <w:pPr>
              <w:pStyle w:val="ListParagraph"/>
              <w:spacing w:line="360" w:lineRule="auto"/>
              <w:ind w:right="1008"/>
              <w:rPr>
                <w:rFonts w:ascii="Garamond" w:hAnsi="Garamond"/>
                <w:b/>
                <w:bCs/>
                <w:sz w:val="24"/>
                <w:szCs w:val="24"/>
              </w:rPr>
            </w:pPr>
          </w:p>
          <w:p w14:paraId="5419C042" w14:textId="1099662D" w:rsidR="00FD371B" w:rsidRPr="00F67ACE" w:rsidRDefault="00FD371B" w:rsidP="00804D44">
            <w:pPr>
              <w:pStyle w:val="ListParagraph"/>
              <w:numPr>
                <w:ilvl w:val="0"/>
                <w:numId w:val="19"/>
              </w:numPr>
              <w:spacing w:line="360" w:lineRule="auto"/>
              <w:ind w:right="1008"/>
              <w:rPr>
                <w:rFonts w:ascii="Garamond" w:hAnsi="Garamond"/>
                <w:b/>
                <w:bCs/>
                <w:sz w:val="24"/>
                <w:szCs w:val="24"/>
              </w:rPr>
            </w:pPr>
            <w:r w:rsidRPr="00F67ACE">
              <w:rPr>
                <w:rFonts w:ascii="Garamond" w:hAnsi="Garamond"/>
                <w:b/>
                <w:bCs/>
                <w:sz w:val="24"/>
                <w:szCs w:val="24"/>
              </w:rPr>
              <w:t xml:space="preserve">Motion to </w:t>
            </w:r>
            <w:r w:rsidR="00873102" w:rsidRPr="00F67ACE">
              <w:rPr>
                <w:rFonts w:ascii="Garamond" w:hAnsi="Garamond"/>
                <w:b/>
                <w:bCs/>
                <w:sz w:val="24"/>
                <w:szCs w:val="24"/>
              </w:rPr>
              <w:t>move</w:t>
            </w:r>
            <w:r w:rsidR="002C550F" w:rsidRPr="00F67ACE">
              <w:rPr>
                <w:rFonts w:ascii="Garamond" w:hAnsi="Garamond"/>
                <w:b/>
                <w:bCs/>
                <w:sz w:val="24"/>
                <w:szCs w:val="24"/>
              </w:rPr>
              <w:t>:</w:t>
            </w:r>
            <w:r w:rsidR="00873102" w:rsidRPr="00F67ACE">
              <w:rPr>
                <w:rFonts w:ascii="Garamond" w:hAnsi="Garamond"/>
                <w:b/>
                <w:bCs/>
                <w:sz w:val="24"/>
                <w:szCs w:val="24"/>
              </w:rPr>
              <w:t xml:space="preserve"> </w:t>
            </w:r>
            <w:r w:rsidR="00AB323F" w:rsidRPr="00F67ACE">
              <w:rPr>
                <w:rFonts w:ascii="Garamond" w:hAnsi="Garamond"/>
                <w:b/>
                <w:bCs/>
                <w:sz w:val="24"/>
                <w:szCs w:val="24"/>
              </w:rPr>
              <w:t xml:space="preserve">$210.71 </w:t>
            </w:r>
            <w:r w:rsidR="00873102" w:rsidRPr="00F67ACE">
              <w:rPr>
                <w:rFonts w:ascii="Garamond" w:hAnsi="Garamond"/>
                <w:b/>
                <w:bCs/>
                <w:sz w:val="24"/>
                <w:szCs w:val="24"/>
              </w:rPr>
              <w:t xml:space="preserve">from </w:t>
            </w:r>
            <w:r w:rsidR="00AB323F" w:rsidRPr="00F67ACE">
              <w:rPr>
                <w:rFonts w:ascii="Garamond" w:hAnsi="Garamond"/>
                <w:b/>
                <w:bCs/>
                <w:sz w:val="24"/>
                <w:szCs w:val="24"/>
              </w:rPr>
              <w:t xml:space="preserve">account A1325.0409.0000.0000 (Treasurer training and seminars) to account A1410.0430.0000.0000 (Village Clerk other expense) to pay the </w:t>
            </w:r>
            <w:r w:rsidR="00785A4B" w:rsidRPr="00F67ACE">
              <w:rPr>
                <w:rFonts w:ascii="Garamond" w:hAnsi="Garamond"/>
                <w:b/>
                <w:bCs/>
                <w:sz w:val="24"/>
                <w:szCs w:val="24"/>
              </w:rPr>
              <w:t>SAM registration annual fee.</w:t>
            </w:r>
          </w:p>
          <w:p w14:paraId="08055BED" w14:textId="6CE31063" w:rsidR="00785A4B" w:rsidRPr="00BA2F56" w:rsidRDefault="00010E54" w:rsidP="00804D44">
            <w:pPr>
              <w:pStyle w:val="ListParagraph"/>
              <w:spacing w:line="360" w:lineRule="auto"/>
              <w:ind w:right="1008"/>
              <w:rPr>
                <w:rFonts w:ascii="Garamond" w:hAnsi="Garamond"/>
                <w:sz w:val="24"/>
                <w:szCs w:val="24"/>
              </w:rPr>
            </w:pPr>
            <w:r w:rsidRPr="00BA2F56">
              <w:rPr>
                <w:rFonts w:ascii="Garamond" w:hAnsi="Garamond"/>
                <w:sz w:val="24"/>
                <w:szCs w:val="24"/>
              </w:rPr>
              <w:t xml:space="preserve">(Mayor Dadey explained that we pay a SAM registration annually </w:t>
            </w:r>
            <w:r w:rsidR="00BA2F56" w:rsidRPr="00BA2F56">
              <w:rPr>
                <w:rFonts w:ascii="Garamond" w:hAnsi="Garamond"/>
                <w:sz w:val="24"/>
                <w:szCs w:val="24"/>
              </w:rPr>
              <w:t>for</w:t>
            </w:r>
            <w:r w:rsidR="008A5C62" w:rsidRPr="00BA2F56">
              <w:rPr>
                <w:rFonts w:ascii="Garamond" w:hAnsi="Garamond"/>
                <w:sz w:val="24"/>
                <w:szCs w:val="24"/>
              </w:rPr>
              <w:t xml:space="preserve"> the Village to obtain grant money</w:t>
            </w:r>
            <w:r w:rsidRPr="00BA2F56">
              <w:rPr>
                <w:rFonts w:ascii="Garamond" w:hAnsi="Garamond"/>
                <w:sz w:val="24"/>
                <w:szCs w:val="24"/>
              </w:rPr>
              <w:t>)</w:t>
            </w:r>
          </w:p>
          <w:p w14:paraId="6FADF209" w14:textId="77777777" w:rsidR="001007C5" w:rsidRDefault="001007C5" w:rsidP="00804D44">
            <w:pPr>
              <w:pStyle w:val="ListParagraph"/>
              <w:spacing w:line="360" w:lineRule="auto"/>
              <w:ind w:right="1008"/>
              <w:rPr>
                <w:rFonts w:ascii="Garamond" w:hAnsi="Garamond"/>
                <w:b/>
                <w:bCs/>
                <w:sz w:val="24"/>
                <w:szCs w:val="24"/>
              </w:rPr>
            </w:pPr>
          </w:p>
          <w:p w14:paraId="6CF5AED2" w14:textId="691898E1" w:rsidR="00873102" w:rsidRPr="00F67ACE" w:rsidRDefault="00873102"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Motion By:</w:t>
            </w:r>
            <w:r w:rsidR="00010E54">
              <w:rPr>
                <w:rFonts w:ascii="Garamond" w:hAnsi="Garamond"/>
                <w:b/>
                <w:bCs/>
                <w:sz w:val="24"/>
                <w:szCs w:val="24"/>
              </w:rPr>
              <w:t xml:space="preserve"> Deputy Mayor Albanese</w:t>
            </w:r>
          </w:p>
          <w:p w14:paraId="3571101F" w14:textId="035B6DA7" w:rsidR="00873102" w:rsidRPr="00F67ACE" w:rsidRDefault="00873102"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2</w:t>
            </w:r>
            <w:r w:rsidR="000603C5" w:rsidRPr="00F67ACE">
              <w:rPr>
                <w:rFonts w:ascii="Garamond" w:hAnsi="Garamond"/>
                <w:b/>
                <w:bCs/>
                <w:sz w:val="24"/>
                <w:szCs w:val="24"/>
              </w:rPr>
              <w:t>nd</w:t>
            </w:r>
            <w:r w:rsidRPr="00F67ACE">
              <w:rPr>
                <w:rFonts w:ascii="Garamond" w:hAnsi="Garamond"/>
                <w:b/>
                <w:bCs/>
                <w:sz w:val="24"/>
                <w:szCs w:val="24"/>
              </w:rPr>
              <w:t xml:space="preserve"> By:</w:t>
            </w:r>
            <w:r w:rsidR="00010E54">
              <w:rPr>
                <w:rFonts w:ascii="Garamond" w:hAnsi="Garamond"/>
                <w:b/>
                <w:bCs/>
                <w:sz w:val="24"/>
                <w:szCs w:val="24"/>
              </w:rPr>
              <w:t xml:space="preserve"> Trustee Plourde</w:t>
            </w:r>
          </w:p>
          <w:p w14:paraId="2BEEE426" w14:textId="17B7970A" w:rsidR="00873102" w:rsidRPr="00F67ACE" w:rsidRDefault="00873102"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Polling the Board:</w:t>
            </w:r>
            <w:r w:rsidR="00010E54">
              <w:rPr>
                <w:rFonts w:ascii="Garamond" w:hAnsi="Garamond"/>
                <w:b/>
                <w:bCs/>
                <w:sz w:val="24"/>
                <w:szCs w:val="24"/>
              </w:rPr>
              <w:t xml:space="preserve"> </w:t>
            </w:r>
            <w:proofErr w:type="gramStart"/>
            <w:r w:rsidR="00010E54">
              <w:rPr>
                <w:rFonts w:ascii="Garamond" w:hAnsi="Garamond"/>
                <w:b/>
                <w:bCs/>
                <w:sz w:val="24"/>
                <w:szCs w:val="24"/>
              </w:rPr>
              <w:t>Yes</w:t>
            </w:r>
            <w:proofErr w:type="gramEnd"/>
            <w:r w:rsidR="00010E54">
              <w:rPr>
                <w:rFonts w:ascii="Garamond" w:hAnsi="Garamond"/>
                <w:b/>
                <w:bCs/>
                <w:sz w:val="24"/>
                <w:szCs w:val="24"/>
              </w:rPr>
              <w:t xml:space="preserve">     Motion Carried</w:t>
            </w:r>
          </w:p>
          <w:p w14:paraId="2F214255" w14:textId="77777777" w:rsidR="00FD371B" w:rsidRPr="00F67ACE" w:rsidRDefault="00FD371B" w:rsidP="00804D44">
            <w:pPr>
              <w:spacing w:after="0" w:line="360" w:lineRule="auto"/>
              <w:ind w:right="1008"/>
              <w:rPr>
                <w:rFonts w:ascii="Garamond" w:hAnsi="Garamond"/>
                <w:sz w:val="24"/>
                <w:szCs w:val="24"/>
              </w:rPr>
            </w:pPr>
          </w:p>
          <w:p w14:paraId="439F5F2F" w14:textId="225FC72B" w:rsidR="000D13F4" w:rsidRPr="00F67ACE" w:rsidRDefault="00367840" w:rsidP="00804D44">
            <w:pPr>
              <w:pStyle w:val="ListParagraph"/>
              <w:numPr>
                <w:ilvl w:val="0"/>
                <w:numId w:val="19"/>
              </w:numPr>
              <w:spacing w:line="360" w:lineRule="auto"/>
              <w:ind w:right="1008"/>
              <w:rPr>
                <w:rFonts w:ascii="Garamond" w:hAnsi="Garamond"/>
                <w:b/>
                <w:bCs/>
                <w:sz w:val="24"/>
                <w:szCs w:val="24"/>
              </w:rPr>
            </w:pPr>
            <w:r w:rsidRPr="00F67ACE">
              <w:rPr>
                <w:rFonts w:ascii="Garamond" w:hAnsi="Garamond"/>
                <w:b/>
                <w:bCs/>
                <w:sz w:val="24"/>
                <w:szCs w:val="24"/>
              </w:rPr>
              <w:t>Motion to approve</w:t>
            </w:r>
            <w:r w:rsidR="002C550F" w:rsidRPr="00F67ACE">
              <w:rPr>
                <w:rFonts w:ascii="Garamond" w:hAnsi="Garamond"/>
                <w:b/>
                <w:bCs/>
                <w:sz w:val="24"/>
                <w:szCs w:val="24"/>
              </w:rPr>
              <w:t>:</w:t>
            </w:r>
            <w:r w:rsidRPr="00F67ACE">
              <w:rPr>
                <w:rFonts w:ascii="Garamond" w:hAnsi="Garamond"/>
                <w:b/>
                <w:bCs/>
                <w:sz w:val="24"/>
                <w:szCs w:val="24"/>
              </w:rPr>
              <w:t xml:space="preserve"> </w:t>
            </w:r>
            <w:r w:rsidR="002C550F" w:rsidRPr="00F67ACE">
              <w:rPr>
                <w:rFonts w:ascii="Garamond" w:hAnsi="Garamond"/>
                <w:b/>
                <w:bCs/>
                <w:sz w:val="24"/>
                <w:szCs w:val="24"/>
              </w:rPr>
              <w:t>to give Mayor Dadey authorization to sign the C &amp; S Engineering Contract for 2024 for Hanlon Pool.</w:t>
            </w:r>
          </w:p>
          <w:p w14:paraId="5C0E0111" w14:textId="77777777" w:rsidR="00785A4B" w:rsidRPr="00F67ACE" w:rsidRDefault="00785A4B" w:rsidP="00804D44">
            <w:pPr>
              <w:pStyle w:val="ListParagraph"/>
              <w:spacing w:line="360" w:lineRule="auto"/>
              <w:ind w:right="1008"/>
              <w:rPr>
                <w:rFonts w:ascii="Garamond" w:hAnsi="Garamond"/>
                <w:b/>
                <w:bCs/>
                <w:sz w:val="24"/>
                <w:szCs w:val="24"/>
              </w:rPr>
            </w:pPr>
          </w:p>
          <w:p w14:paraId="42E66DFE" w14:textId="4F3F4BB6" w:rsidR="00367840" w:rsidRPr="00F67ACE" w:rsidRDefault="00367840"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Motion By:</w:t>
            </w:r>
            <w:r w:rsidR="00010E54">
              <w:rPr>
                <w:rFonts w:ascii="Garamond" w:hAnsi="Garamond"/>
                <w:b/>
                <w:bCs/>
                <w:sz w:val="24"/>
                <w:szCs w:val="24"/>
              </w:rPr>
              <w:t xml:space="preserve"> Deputy Mayor Albanese</w:t>
            </w:r>
          </w:p>
          <w:p w14:paraId="6963DC44" w14:textId="6B668A8E" w:rsidR="00367840" w:rsidRPr="00F67ACE" w:rsidRDefault="00367840"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2</w:t>
            </w:r>
            <w:r w:rsidR="000603C5" w:rsidRPr="00F67ACE">
              <w:rPr>
                <w:rFonts w:ascii="Garamond" w:hAnsi="Garamond"/>
                <w:b/>
                <w:bCs/>
                <w:sz w:val="24"/>
                <w:szCs w:val="24"/>
              </w:rPr>
              <w:t>nd</w:t>
            </w:r>
            <w:r w:rsidRPr="00F67ACE">
              <w:rPr>
                <w:rFonts w:ascii="Garamond" w:hAnsi="Garamond"/>
                <w:b/>
                <w:bCs/>
                <w:sz w:val="24"/>
                <w:szCs w:val="24"/>
              </w:rPr>
              <w:t xml:space="preserve"> By: </w:t>
            </w:r>
            <w:r w:rsidR="00010E54">
              <w:rPr>
                <w:rFonts w:ascii="Garamond" w:hAnsi="Garamond"/>
                <w:b/>
                <w:bCs/>
                <w:sz w:val="24"/>
                <w:szCs w:val="24"/>
              </w:rPr>
              <w:t xml:space="preserve"> Trustee Plourde</w:t>
            </w:r>
          </w:p>
          <w:p w14:paraId="3C9CFD99" w14:textId="75E4A464" w:rsidR="00367840" w:rsidRPr="00F67ACE" w:rsidRDefault="00367840"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Polling the Board:</w:t>
            </w:r>
            <w:r w:rsidR="00010E54">
              <w:rPr>
                <w:rFonts w:ascii="Garamond" w:hAnsi="Garamond"/>
                <w:b/>
                <w:bCs/>
                <w:sz w:val="24"/>
                <w:szCs w:val="24"/>
              </w:rPr>
              <w:t xml:space="preserve"> </w:t>
            </w:r>
            <w:proofErr w:type="gramStart"/>
            <w:r w:rsidR="00010E54">
              <w:rPr>
                <w:rFonts w:ascii="Garamond" w:hAnsi="Garamond"/>
                <w:b/>
                <w:bCs/>
                <w:sz w:val="24"/>
                <w:szCs w:val="24"/>
              </w:rPr>
              <w:t>Yes</w:t>
            </w:r>
            <w:proofErr w:type="gramEnd"/>
            <w:r w:rsidR="00010E54">
              <w:rPr>
                <w:rFonts w:ascii="Garamond" w:hAnsi="Garamond"/>
                <w:b/>
                <w:bCs/>
                <w:sz w:val="24"/>
                <w:szCs w:val="24"/>
              </w:rPr>
              <w:t xml:space="preserve">     Motion Carried</w:t>
            </w:r>
          </w:p>
          <w:p w14:paraId="19FC54BF" w14:textId="77777777" w:rsidR="000D13F4" w:rsidRPr="00F67ACE" w:rsidRDefault="000D13F4" w:rsidP="00804D44">
            <w:pPr>
              <w:pStyle w:val="ListParagraph"/>
              <w:spacing w:line="360" w:lineRule="auto"/>
              <w:ind w:right="1008"/>
              <w:rPr>
                <w:rFonts w:ascii="Garamond" w:hAnsi="Garamond"/>
                <w:b/>
                <w:bCs/>
                <w:sz w:val="24"/>
                <w:szCs w:val="24"/>
              </w:rPr>
            </w:pPr>
          </w:p>
          <w:p w14:paraId="673164F5" w14:textId="77777777" w:rsidR="003D1F8B" w:rsidRPr="00F67ACE" w:rsidRDefault="00367840" w:rsidP="00804D44">
            <w:pPr>
              <w:pStyle w:val="ListParagraph"/>
              <w:numPr>
                <w:ilvl w:val="0"/>
                <w:numId w:val="19"/>
              </w:numPr>
              <w:spacing w:line="360" w:lineRule="auto"/>
              <w:ind w:right="1008"/>
              <w:rPr>
                <w:rFonts w:ascii="Garamond" w:hAnsi="Garamond"/>
                <w:b/>
                <w:bCs/>
                <w:sz w:val="24"/>
                <w:szCs w:val="24"/>
              </w:rPr>
            </w:pPr>
            <w:r w:rsidRPr="00F67ACE">
              <w:rPr>
                <w:rFonts w:ascii="Garamond" w:hAnsi="Garamond"/>
                <w:b/>
                <w:bCs/>
                <w:sz w:val="24"/>
                <w:szCs w:val="24"/>
              </w:rPr>
              <w:t>Motion to approve</w:t>
            </w:r>
            <w:r w:rsidR="002C550F" w:rsidRPr="00F67ACE">
              <w:rPr>
                <w:rFonts w:ascii="Garamond" w:hAnsi="Garamond"/>
                <w:b/>
                <w:bCs/>
                <w:sz w:val="24"/>
                <w:szCs w:val="24"/>
              </w:rPr>
              <w:t xml:space="preserve">: the use of Ellis Park by Exceptional Family Resources as Home Base for </w:t>
            </w:r>
            <w:r w:rsidR="003D1F8B" w:rsidRPr="00F67ACE">
              <w:rPr>
                <w:rFonts w:ascii="Garamond" w:hAnsi="Garamond"/>
                <w:b/>
                <w:bCs/>
                <w:sz w:val="24"/>
                <w:szCs w:val="24"/>
              </w:rPr>
              <w:t xml:space="preserve">project Explorer program – a summer for children with developmental disabilities from </w:t>
            </w:r>
          </w:p>
          <w:p w14:paraId="01E0231C" w14:textId="50945FF0" w:rsidR="00785A4B" w:rsidRDefault="003D1F8B"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June 24th -August 23rd.</w:t>
            </w:r>
          </w:p>
          <w:p w14:paraId="325949A0" w14:textId="135D4544" w:rsidR="003B08CB" w:rsidRPr="00BA2F56" w:rsidRDefault="003B08CB" w:rsidP="00804D44">
            <w:pPr>
              <w:pStyle w:val="ListParagraph"/>
              <w:spacing w:line="360" w:lineRule="auto"/>
              <w:ind w:right="1008"/>
              <w:rPr>
                <w:rFonts w:ascii="Garamond" w:hAnsi="Garamond"/>
                <w:sz w:val="24"/>
                <w:szCs w:val="24"/>
              </w:rPr>
            </w:pPr>
            <w:r w:rsidRPr="00BA2F56">
              <w:rPr>
                <w:rFonts w:ascii="Garamond" w:hAnsi="Garamond"/>
                <w:sz w:val="24"/>
                <w:szCs w:val="24"/>
              </w:rPr>
              <w:t>(Tom Richardson explained that they have used our pavilion for the last several years and they pay to use Hanlon Pool)</w:t>
            </w:r>
          </w:p>
          <w:p w14:paraId="02DCD530" w14:textId="77777777" w:rsidR="00785A4B" w:rsidRPr="00F67ACE" w:rsidRDefault="00785A4B" w:rsidP="00804D44">
            <w:pPr>
              <w:pStyle w:val="ListParagraph"/>
              <w:spacing w:line="360" w:lineRule="auto"/>
              <w:ind w:right="1008"/>
              <w:rPr>
                <w:rFonts w:ascii="Garamond" w:hAnsi="Garamond"/>
                <w:b/>
                <w:bCs/>
                <w:sz w:val="24"/>
                <w:szCs w:val="24"/>
              </w:rPr>
            </w:pPr>
          </w:p>
          <w:p w14:paraId="5805E839" w14:textId="77777777" w:rsidR="003B08CB" w:rsidRDefault="003B08CB" w:rsidP="00804D44">
            <w:pPr>
              <w:pStyle w:val="ListParagraph"/>
              <w:spacing w:line="360" w:lineRule="auto"/>
              <w:ind w:right="1008"/>
              <w:rPr>
                <w:rFonts w:ascii="Garamond" w:hAnsi="Garamond"/>
                <w:b/>
                <w:bCs/>
                <w:sz w:val="24"/>
                <w:szCs w:val="24"/>
              </w:rPr>
            </w:pPr>
          </w:p>
          <w:p w14:paraId="6A91AE7A" w14:textId="77777777" w:rsidR="002553CD" w:rsidRDefault="002553CD" w:rsidP="00804D44">
            <w:pPr>
              <w:pStyle w:val="ListParagraph"/>
              <w:spacing w:line="360" w:lineRule="auto"/>
              <w:ind w:right="1008"/>
              <w:rPr>
                <w:rFonts w:ascii="Garamond" w:hAnsi="Garamond"/>
                <w:b/>
                <w:bCs/>
                <w:sz w:val="24"/>
                <w:szCs w:val="24"/>
              </w:rPr>
            </w:pPr>
          </w:p>
          <w:p w14:paraId="0F9076B0" w14:textId="208006CD" w:rsidR="00785A4B" w:rsidRPr="00F67ACE" w:rsidRDefault="00367840"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lastRenderedPageBreak/>
              <w:t>Motion By:</w:t>
            </w:r>
            <w:r w:rsidR="003B08CB">
              <w:rPr>
                <w:rFonts w:ascii="Garamond" w:hAnsi="Garamond"/>
                <w:b/>
                <w:bCs/>
                <w:sz w:val="24"/>
                <w:szCs w:val="24"/>
              </w:rPr>
              <w:t xml:space="preserve"> Deputy Mayor Albanese</w:t>
            </w:r>
          </w:p>
          <w:p w14:paraId="2F775800" w14:textId="62F9B55C" w:rsidR="00785A4B" w:rsidRPr="00F67ACE" w:rsidRDefault="00367840"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2</w:t>
            </w:r>
            <w:r w:rsidR="000603C5" w:rsidRPr="00F67ACE">
              <w:rPr>
                <w:rFonts w:ascii="Garamond" w:hAnsi="Garamond"/>
                <w:b/>
                <w:bCs/>
                <w:sz w:val="24"/>
                <w:szCs w:val="24"/>
              </w:rPr>
              <w:t>nd</w:t>
            </w:r>
            <w:r w:rsidRPr="00F67ACE">
              <w:rPr>
                <w:rFonts w:ascii="Garamond" w:hAnsi="Garamond"/>
                <w:b/>
                <w:bCs/>
                <w:sz w:val="24"/>
                <w:szCs w:val="24"/>
              </w:rPr>
              <w:t xml:space="preserve"> By:</w:t>
            </w:r>
            <w:r w:rsidR="003B08CB">
              <w:rPr>
                <w:rFonts w:ascii="Garamond" w:hAnsi="Garamond"/>
                <w:b/>
                <w:bCs/>
                <w:sz w:val="24"/>
                <w:szCs w:val="24"/>
              </w:rPr>
              <w:t xml:space="preserve"> Trustee Plourde</w:t>
            </w:r>
          </w:p>
          <w:p w14:paraId="70A370DE" w14:textId="1D4A5E94" w:rsidR="00367840" w:rsidRPr="00F67ACE" w:rsidRDefault="00367840"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Polling the Board:</w:t>
            </w:r>
            <w:r w:rsidR="003B08CB">
              <w:rPr>
                <w:rFonts w:ascii="Garamond" w:hAnsi="Garamond"/>
                <w:b/>
                <w:bCs/>
                <w:sz w:val="24"/>
                <w:szCs w:val="24"/>
              </w:rPr>
              <w:t xml:space="preserve"> </w:t>
            </w:r>
            <w:proofErr w:type="gramStart"/>
            <w:r w:rsidR="003B08CB">
              <w:rPr>
                <w:rFonts w:ascii="Garamond" w:hAnsi="Garamond"/>
                <w:b/>
                <w:bCs/>
                <w:sz w:val="24"/>
                <w:szCs w:val="24"/>
              </w:rPr>
              <w:t>Yes</w:t>
            </w:r>
            <w:proofErr w:type="gramEnd"/>
            <w:r w:rsidR="003B08CB">
              <w:rPr>
                <w:rFonts w:ascii="Garamond" w:hAnsi="Garamond"/>
                <w:b/>
                <w:bCs/>
                <w:sz w:val="24"/>
                <w:szCs w:val="24"/>
              </w:rPr>
              <w:t xml:space="preserve">     Motion Carried</w:t>
            </w:r>
          </w:p>
          <w:p w14:paraId="6F458B53" w14:textId="77777777" w:rsidR="00251A1D" w:rsidRPr="00F67ACE" w:rsidRDefault="00251A1D" w:rsidP="00804D44">
            <w:pPr>
              <w:pStyle w:val="ListParagraph"/>
              <w:spacing w:line="360" w:lineRule="auto"/>
              <w:ind w:right="1008"/>
              <w:rPr>
                <w:rFonts w:ascii="Garamond" w:hAnsi="Garamond"/>
                <w:b/>
                <w:bCs/>
                <w:sz w:val="24"/>
                <w:szCs w:val="24"/>
              </w:rPr>
            </w:pPr>
          </w:p>
          <w:p w14:paraId="162EDA7F" w14:textId="4E2D260F" w:rsidR="00785A4B" w:rsidRPr="00BA2F56" w:rsidRDefault="00251A1D" w:rsidP="00804D44">
            <w:pPr>
              <w:pStyle w:val="ListParagraph"/>
              <w:numPr>
                <w:ilvl w:val="0"/>
                <w:numId w:val="19"/>
              </w:numPr>
              <w:spacing w:line="360" w:lineRule="auto"/>
              <w:ind w:right="1008"/>
              <w:rPr>
                <w:rFonts w:ascii="Garamond" w:hAnsi="Garamond"/>
                <w:sz w:val="24"/>
                <w:szCs w:val="24"/>
              </w:rPr>
            </w:pPr>
            <w:r w:rsidRPr="00F67ACE">
              <w:rPr>
                <w:rFonts w:ascii="Garamond" w:hAnsi="Garamond"/>
                <w:b/>
                <w:bCs/>
                <w:sz w:val="24"/>
                <w:szCs w:val="24"/>
              </w:rPr>
              <w:t xml:space="preserve">Motion to </w:t>
            </w:r>
            <w:r w:rsidR="002D536E" w:rsidRPr="00F67ACE">
              <w:rPr>
                <w:rFonts w:ascii="Garamond" w:hAnsi="Garamond"/>
                <w:b/>
                <w:bCs/>
                <w:sz w:val="24"/>
                <w:szCs w:val="24"/>
              </w:rPr>
              <w:t xml:space="preserve">hire Cam Smith </w:t>
            </w:r>
            <w:r w:rsidR="00917BD9" w:rsidRPr="00F67ACE">
              <w:rPr>
                <w:rFonts w:ascii="Garamond" w:hAnsi="Garamond"/>
                <w:b/>
                <w:bCs/>
                <w:sz w:val="24"/>
                <w:szCs w:val="24"/>
              </w:rPr>
              <w:t xml:space="preserve">and Tony </w:t>
            </w:r>
            <w:r w:rsidR="007F18E3">
              <w:rPr>
                <w:rFonts w:ascii="Garamond" w:hAnsi="Garamond"/>
                <w:b/>
                <w:bCs/>
                <w:sz w:val="24"/>
                <w:szCs w:val="24"/>
              </w:rPr>
              <w:t xml:space="preserve">J. </w:t>
            </w:r>
            <w:r w:rsidR="00917BD9" w:rsidRPr="00F67ACE">
              <w:rPr>
                <w:rFonts w:ascii="Garamond" w:hAnsi="Garamond"/>
                <w:b/>
                <w:bCs/>
                <w:sz w:val="24"/>
                <w:szCs w:val="24"/>
              </w:rPr>
              <w:t>Albanese</w:t>
            </w:r>
            <w:r w:rsidR="007F18E3">
              <w:rPr>
                <w:rFonts w:ascii="Garamond" w:hAnsi="Garamond"/>
                <w:b/>
                <w:bCs/>
                <w:sz w:val="24"/>
                <w:szCs w:val="24"/>
              </w:rPr>
              <w:t xml:space="preserve"> II</w:t>
            </w:r>
            <w:r w:rsidR="00917BD9" w:rsidRPr="00F67ACE">
              <w:rPr>
                <w:rFonts w:ascii="Garamond" w:hAnsi="Garamond"/>
                <w:b/>
                <w:bCs/>
                <w:sz w:val="24"/>
                <w:szCs w:val="24"/>
              </w:rPr>
              <w:t xml:space="preserve"> </w:t>
            </w:r>
            <w:r w:rsidR="002D536E" w:rsidRPr="00F67ACE">
              <w:rPr>
                <w:rFonts w:ascii="Garamond" w:hAnsi="Garamond"/>
                <w:b/>
                <w:bCs/>
                <w:sz w:val="24"/>
                <w:szCs w:val="24"/>
              </w:rPr>
              <w:t>as part time caretaker</w:t>
            </w:r>
            <w:r w:rsidR="00917BD9" w:rsidRPr="00F67ACE">
              <w:rPr>
                <w:rFonts w:ascii="Garamond" w:hAnsi="Garamond"/>
                <w:b/>
                <w:bCs/>
                <w:sz w:val="24"/>
                <w:szCs w:val="24"/>
              </w:rPr>
              <w:t>s</w:t>
            </w:r>
            <w:r w:rsidR="002D536E" w:rsidRPr="00F67ACE">
              <w:rPr>
                <w:rFonts w:ascii="Garamond" w:hAnsi="Garamond"/>
                <w:b/>
                <w:bCs/>
                <w:sz w:val="24"/>
                <w:szCs w:val="24"/>
              </w:rPr>
              <w:t xml:space="preserve"> at a rate of $17.00/h</w:t>
            </w:r>
            <w:r w:rsidR="002553CD">
              <w:rPr>
                <w:rFonts w:ascii="Garamond" w:hAnsi="Garamond"/>
                <w:b/>
                <w:bCs/>
                <w:sz w:val="24"/>
                <w:szCs w:val="24"/>
              </w:rPr>
              <w:t>our</w:t>
            </w:r>
            <w:r w:rsidR="002D536E" w:rsidRPr="00F67ACE">
              <w:rPr>
                <w:rFonts w:ascii="Garamond" w:hAnsi="Garamond"/>
                <w:b/>
                <w:bCs/>
                <w:sz w:val="24"/>
                <w:szCs w:val="24"/>
              </w:rPr>
              <w:t xml:space="preserve"> with a starting date of </w:t>
            </w:r>
            <w:r w:rsidR="00917BD9" w:rsidRPr="00F67ACE">
              <w:rPr>
                <w:rFonts w:ascii="Garamond" w:hAnsi="Garamond"/>
                <w:b/>
                <w:bCs/>
                <w:sz w:val="24"/>
                <w:szCs w:val="24"/>
              </w:rPr>
              <w:t>Saturday, February 10, 2024</w:t>
            </w:r>
            <w:r w:rsidR="008A5C62">
              <w:rPr>
                <w:rFonts w:ascii="Garamond" w:hAnsi="Garamond"/>
                <w:b/>
                <w:bCs/>
                <w:sz w:val="24"/>
                <w:szCs w:val="24"/>
              </w:rPr>
              <w:t xml:space="preserve"> </w:t>
            </w:r>
            <w:r w:rsidR="008A5C62" w:rsidRPr="00BA2F56">
              <w:rPr>
                <w:rFonts w:ascii="Garamond" w:hAnsi="Garamond"/>
                <w:sz w:val="24"/>
                <w:szCs w:val="24"/>
              </w:rPr>
              <w:t>(Deputy Mary Albanese stated Tony J Albanese II is of no relation to her)</w:t>
            </w:r>
          </w:p>
          <w:p w14:paraId="7C4608B0" w14:textId="77777777" w:rsidR="00785A4B" w:rsidRPr="00F67ACE" w:rsidRDefault="00785A4B" w:rsidP="00804D44">
            <w:pPr>
              <w:pStyle w:val="ListParagraph"/>
              <w:spacing w:line="360" w:lineRule="auto"/>
              <w:ind w:right="1008"/>
              <w:rPr>
                <w:rFonts w:ascii="Garamond" w:hAnsi="Garamond"/>
                <w:b/>
                <w:bCs/>
                <w:sz w:val="24"/>
                <w:szCs w:val="24"/>
              </w:rPr>
            </w:pPr>
          </w:p>
          <w:p w14:paraId="02B28566" w14:textId="1FD8EFDE" w:rsidR="00367840" w:rsidRPr="00F67ACE" w:rsidRDefault="00251A1D"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Motion By:</w:t>
            </w:r>
            <w:r w:rsidR="003B08CB">
              <w:rPr>
                <w:rFonts w:ascii="Garamond" w:hAnsi="Garamond"/>
                <w:b/>
                <w:bCs/>
                <w:sz w:val="24"/>
                <w:szCs w:val="24"/>
              </w:rPr>
              <w:t xml:space="preserve"> Deputy Mayor Albanese</w:t>
            </w:r>
          </w:p>
          <w:p w14:paraId="1883840D" w14:textId="78CAF39A" w:rsidR="00251A1D" w:rsidRPr="00F67ACE" w:rsidRDefault="00251A1D"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2</w:t>
            </w:r>
            <w:r w:rsidR="000603C5" w:rsidRPr="00F67ACE">
              <w:rPr>
                <w:rFonts w:ascii="Garamond" w:hAnsi="Garamond"/>
                <w:b/>
                <w:bCs/>
                <w:sz w:val="24"/>
                <w:szCs w:val="24"/>
              </w:rPr>
              <w:t>nd</w:t>
            </w:r>
            <w:r w:rsidRPr="00F67ACE">
              <w:rPr>
                <w:rFonts w:ascii="Garamond" w:hAnsi="Garamond"/>
                <w:b/>
                <w:bCs/>
                <w:sz w:val="24"/>
                <w:szCs w:val="24"/>
              </w:rPr>
              <w:t xml:space="preserve"> By</w:t>
            </w:r>
            <w:r w:rsidR="003B08CB">
              <w:rPr>
                <w:rFonts w:ascii="Garamond" w:hAnsi="Garamond"/>
                <w:b/>
                <w:bCs/>
                <w:sz w:val="24"/>
                <w:szCs w:val="24"/>
              </w:rPr>
              <w:t>: Trustee Plourde</w:t>
            </w:r>
          </w:p>
          <w:p w14:paraId="2552F857" w14:textId="54E62AD6" w:rsidR="00FB7CED" w:rsidRPr="00F67ACE" w:rsidRDefault="00251A1D"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Polling the Board</w:t>
            </w:r>
            <w:r w:rsidR="003B08CB">
              <w:rPr>
                <w:rFonts w:ascii="Garamond" w:hAnsi="Garamond"/>
                <w:b/>
                <w:bCs/>
                <w:sz w:val="24"/>
                <w:szCs w:val="24"/>
              </w:rPr>
              <w:t xml:space="preserve">: </w:t>
            </w:r>
            <w:proofErr w:type="gramStart"/>
            <w:r w:rsidR="003B08CB">
              <w:rPr>
                <w:rFonts w:ascii="Garamond" w:hAnsi="Garamond"/>
                <w:b/>
                <w:bCs/>
                <w:sz w:val="24"/>
                <w:szCs w:val="24"/>
              </w:rPr>
              <w:t>Yes</w:t>
            </w:r>
            <w:proofErr w:type="gramEnd"/>
            <w:r w:rsidR="003B08CB">
              <w:rPr>
                <w:rFonts w:ascii="Garamond" w:hAnsi="Garamond"/>
                <w:b/>
                <w:bCs/>
                <w:sz w:val="24"/>
                <w:szCs w:val="24"/>
              </w:rPr>
              <w:t xml:space="preserve">     Motion Carried</w:t>
            </w:r>
          </w:p>
          <w:p w14:paraId="5CD3F6E0" w14:textId="77777777" w:rsidR="00FB7CED" w:rsidRPr="00F67ACE" w:rsidRDefault="00FB7CED" w:rsidP="00804D44">
            <w:pPr>
              <w:pStyle w:val="ListParagraph"/>
              <w:spacing w:line="360" w:lineRule="auto"/>
              <w:ind w:right="1008"/>
              <w:rPr>
                <w:rFonts w:ascii="Garamond" w:hAnsi="Garamond"/>
                <w:b/>
                <w:bCs/>
                <w:sz w:val="24"/>
                <w:szCs w:val="24"/>
              </w:rPr>
            </w:pPr>
          </w:p>
          <w:p w14:paraId="1F96B582" w14:textId="767A3B21" w:rsidR="00FB7CED" w:rsidRPr="00BA2F56" w:rsidRDefault="00D76067" w:rsidP="00BA2F56">
            <w:pPr>
              <w:pStyle w:val="ListParagraph"/>
              <w:numPr>
                <w:ilvl w:val="0"/>
                <w:numId w:val="19"/>
              </w:numPr>
              <w:spacing w:line="360" w:lineRule="auto"/>
              <w:ind w:right="1008"/>
              <w:rPr>
                <w:rFonts w:ascii="Garamond" w:hAnsi="Garamond"/>
                <w:b/>
                <w:bCs/>
                <w:sz w:val="24"/>
                <w:szCs w:val="24"/>
              </w:rPr>
            </w:pPr>
            <w:r w:rsidRPr="00F67ACE">
              <w:rPr>
                <w:rFonts w:ascii="Garamond" w:hAnsi="Garamond"/>
                <w:b/>
                <w:bCs/>
                <w:sz w:val="24"/>
                <w:szCs w:val="24"/>
              </w:rPr>
              <w:t xml:space="preserve">Motion to </w:t>
            </w:r>
            <w:r w:rsidR="00FB7CED" w:rsidRPr="00F67ACE">
              <w:rPr>
                <w:rFonts w:ascii="Garamond" w:hAnsi="Garamond"/>
                <w:b/>
                <w:bCs/>
                <w:sz w:val="24"/>
                <w:szCs w:val="24"/>
              </w:rPr>
              <w:t>Re-allocate funds in the amount of $217.78 from A.3410.0430.000</w:t>
            </w:r>
            <w:r w:rsidR="00D476E5" w:rsidRPr="00F67ACE">
              <w:rPr>
                <w:rFonts w:ascii="Garamond" w:hAnsi="Garamond"/>
                <w:b/>
                <w:bCs/>
                <w:sz w:val="24"/>
                <w:szCs w:val="24"/>
              </w:rPr>
              <w:t>1</w:t>
            </w:r>
            <w:r w:rsidR="00FB7CED" w:rsidRPr="00F67ACE">
              <w:rPr>
                <w:rFonts w:ascii="Garamond" w:hAnsi="Garamond"/>
                <w:b/>
                <w:bCs/>
                <w:sz w:val="24"/>
                <w:szCs w:val="24"/>
              </w:rPr>
              <w:t xml:space="preserve">.0002 </w:t>
            </w:r>
            <w:r w:rsidR="00955CF4" w:rsidRPr="00F67ACE">
              <w:rPr>
                <w:rFonts w:ascii="Garamond" w:hAnsi="Garamond"/>
                <w:b/>
                <w:bCs/>
                <w:sz w:val="24"/>
                <w:szCs w:val="24"/>
              </w:rPr>
              <w:t xml:space="preserve">(Fire Dept Station 2 Toshiba Copier Lease) </w:t>
            </w:r>
            <w:r w:rsidR="00FB7CED" w:rsidRPr="00F67ACE">
              <w:rPr>
                <w:rFonts w:ascii="Garamond" w:hAnsi="Garamond"/>
                <w:b/>
                <w:bCs/>
                <w:sz w:val="24"/>
                <w:szCs w:val="24"/>
              </w:rPr>
              <w:t>into A.3410.0430.0000.000</w:t>
            </w:r>
            <w:r w:rsidR="00D476E5" w:rsidRPr="00F67ACE">
              <w:rPr>
                <w:rFonts w:ascii="Garamond" w:hAnsi="Garamond"/>
                <w:b/>
                <w:bCs/>
                <w:sz w:val="24"/>
                <w:szCs w:val="24"/>
              </w:rPr>
              <w:t>2.</w:t>
            </w:r>
            <w:r w:rsidR="00BA2F56">
              <w:rPr>
                <w:rFonts w:ascii="Garamond" w:hAnsi="Garamond"/>
                <w:b/>
                <w:bCs/>
                <w:sz w:val="24"/>
                <w:szCs w:val="24"/>
              </w:rPr>
              <w:t xml:space="preserve"> </w:t>
            </w:r>
            <w:r w:rsidR="00955CF4" w:rsidRPr="00BA2F56">
              <w:rPr>
                <w:rFonts w:ascii="Garamond" w:hAnsi="Garamond"/>
                <w:b/>
                <w:bCs/>
                <w:sz w:val="24"/>
                <w:szCs w:val="24"/>
              </w:rPr>
              <w:t xml:space="preserve">(Fire Dept Other Expense) </w:t>
            </w:r>
            <w:r w:rsidR="00FB7CED" w:rsidRPr="00BA2F56">
              <w:rPr>
                <w:rFonts w:ascii="Garamond" w:hAnsi="Garamond"/>
                <w:b/>
                <w:bCs/>
                <w:sz w:val="24"/>
                <w:szCs w:val="24"/>
              </w:rPr>
              <w:t>to correct payment for copiers taken from wrong account.</w:t>
            </w:r>
          </w:p>
          <w:p w14:paraId="4138E67E" w14:textId="77777777" w:rsidR="00FB7CED" w:rsidRPr="00F67ACE" w:rsidRDefault="00FB7CED" w:rsidP="00804D44">
            <w:pPr>
              <w:pStyle w:val="ListParagraph"/>
              <w:spacing w:line="360" w:lineRule="auto"/>
              <w:ind w:right="1008"/>
              <w:rPr>
                <w:rFonts w:ascii="Garamond" w:hAnsi="Garamond"/>
                <w:b/>
                <w:bCs/>
                <w:sz w:val="24"/>
                <w:szCs w:val="24"/>
              </w:rPr>
            </w:pPr>
          </w:p>
          <w:p w14:paraId="63275DA9" w14:textId="5DF89246" w:rsidR="00906E48" w:rsidRPr="00F67ACE" w:rsidRDefault="00906E48"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Motion By:</w:t>
            </w:r>
            <w:r w:rsidR="003B08CB">
              <w:rPr>
                <w:rFonts w:ascii="Garamond" w:hAnsi="Garamond"/>
                <w:b/>
                <w:bCs/>
                <w:sz w:val="24"/>
                <w:szCs w:val="24"/>
              </w:rPr>
              <w:t xml:space="preserve"> Deputy Mayor Albanese</w:t>
            </w:r>
          </w:p>
          <w:p w14:paraId="69EE97BC" w14:textId="28A02E9D" w:rsidR="00906E48" w:rsidRPr="00F67ACE" w:rsidRDefault="00906E48"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2</w:t>
            </w:r>
            <w:r w:rsidR="000603C5" w:rsidRPr="00F67ACE">
              <w:rPr>
                <w:rFonts w:ascii="Garamond" w:hAnsi="Garamond"/>
                <w:b/>
                <w:bCs/>
                <w:sz w:val="24"/>
                <w:szCs w:val="24"/>
              </w:rPr>
              <w:t>nd</w:t>
            </w:r>
            <w:r w:rsidRPr="00F67ACE">
              <w:rPr>
                <w:rFonts w:ascii="Garamond" w:hAnsi="Garamond"/>
                <w:b/>
                <w:bCs/>
                <w:sz w:val="24"/>
                <w:szCs w:val="24"/>
              </w:rPr>
              <w:t xml:space="preserve"> By:</w:t>
            </w:r>
            <w:r w:rsidR="003B08CB">
              <w:rPr>
                <w:rFonts w:ascii="Garamond" w:hAnsi="Garamond"/>
                <w:b/>
                <w:bCs/>
                <w:sz w:val="24"/>
                <w:szCs w:val="24"/>
              </w:rPr>
              <w:t xml:space="preserve"> Trustee Plourde</w:t>
            </w:r>
          </w:p>
          <w:p w14:paraId="2C122D71" w14:textId="3A4AB4EC" w:rsidR="00FB7CED" w:rsidRPr="003B08CB" w:rsidRDefault="00906E48" w:rsidP="003B08CB">
            <w:pPr>
              <w:pStyle w:val="ListParagraph"/>
              <w:spacing w:line="360" w:lineRule="auto"/>
              <w:ind w:right="1008"/>
              <w:rPr>
                <w:rFonts w:ascii="Garamond" w:hAnsi="Garamond"/>
                <w:b/>
                <w:bCs/>
                <w:sz w:val="24"/>
                <w:szCs w:val="24"/>
              </w:rPr>
            </w:pPr>
            <w:r w:rsidRPr="00F67ACE">
              <w:rPr>
                <w:rFonts w:ascii="Garamond" w:hAnsi="Garamond"/>
                <w:b/>
                <w:bCs/>
                <w:sz w:val="24"/>
                <w:szCs w:val="24"/>
              </w:rPr>
              <w:t>Polling the Board:</w:t>
            </w:r>
            <w:r w:rsidR="00231965" w:rsidRPr="00F67ACE">
              <w:rPr>
                <w:rFonts w:ascii="Garamond" w:hAnsi="Garamond"/>
                <w:b/>
                <w:bCs/>
                <w:sz w:val="24"/>
                <w:szCs w:val="24"/>
              </w:rPr>
              <w:t xml:space="preserve"> </w:t>
            </w:r>
            <w:proofErr w:type="gramStart"/>
            <w:r w:rsidR="003B08CB">
              <w:rPr>
                <w:rFonts w:ascii="Garamond" w:hAnsi="Garamond"/>
                <w:b/>
                <w:bCs/>
                <w:sz w:val="24"/>
                <w:szCs w:val="24"/>
              </w:rPr>
              <w:t>Yes</w:t>
            </w:r>
            <w:proofErr w:type="gramEnd"/>
            <w:r w:rsidR="003B08CB">
              <w:rPr>
                <w:rFonts w:ascii="Garamond" w:hAnsi="Garamond"/>
                <w:b/>
                <w:bCs/>
                <w:sz w:val="24"/>
                <w:szCs w:val="24"/>
              </w:rPr>
              <w:t xml:space="preserve">     Motion Carried</w:t>
            </w:r>
          </w:p>
          <w:p w14:paraId="4E71425E" w14:textId="77777777" w:rsidR="00FB7CED" w:rsidRPr="00F67ACE" w:rsidRDefault="00FB7CED" w:rsidP="00804D44">
            <w:pPr>
              <w:pStyle w:val="ListParagraph"/>
              <w:spacing w:line="360" w:lineRule="auto"/>
              <w:ind w:right="1008"/>
              <w:rPr>
                <w:rFonts w:ascii="Garamond" w:hAnsi="Garamond"/>
                <w:b/>
                <w:bCs/>
                <w:sz w:val="24"/>
                <w:szCs w:val="24"/>
              </w:rPr>
            </w:pPr>
          </w:p>
          <w:p w14:paraId="7908A7BF" w14:textId="4A3B5ECB" w:rsidR="000D13F4" w:rsidRPr="00F67ACE" w:rsidRDefault="00FB7CED" w:rsidP="00804D44">
            <w:pPr>
              <w:pStyle w:val="ListParagraph"/>
              <w:numPr>
                <w:ilvl w:val="0"/>
                <w:numId w:val="19"/>
              </w:numPr>
              <w:spacing w:line="360" w:lineRule="auto"/>
              <w:rPr>
                <w:rFonts w:ascii="Garamond" w:hAnsi="Garamond"/>
                <w:b/>
                <w:bCs/>
                <w:sz w:val="24"/>
                <w:szCs w:val="24"/>
              </w:rPr>
            </w:pPr>
            <w:r w:rsidRPr="00F67ACE">
              <w:rPr>
                <w:rFonts w:ascii="Garamond" w:hAnsi="Garamond"/>
                <w:b/>
                <w:bCs/>
                <w:sz w:val="24"/>
                <w:szCs w:val="24"/>
              </w:rPr>
              <w:t>Motion to Re-allocate funds in the amount of $1,000</w:t>
            </w:r>
            <w:r w:rsidR="00357DA2">
              <w:rPr>
                <w:rFonts w:ascii="Garamond" w:hAnsi="Garamond"/>
                <w:b/>
                <w:bCs/>
                <w:sz w:val="24"/>
                <w:szCs w:val="24"/>
              </w:rPr>
              <w:t>.00</w:t>
            </w:r>
            <w:r w:rsidRPr="00F67ACE">
              <w:rPr>
                <w:rFonts w:ascii="Garamond" w:hAnsi="Garamond"/>
                <w:b/>
                <w:bCs/>
                <w:sz w:val="24"/>
                <w:szCs w:val="24"/>
              </w:rPr>
              <w:t xml:space="preserve"> from account A.1325.0409 </w:t>
            </w:r>
            <w:r w:rsidR="00955CF4" w:rsidRPr="00F67ACE">
              <w:rPr>
                <w:rFonts w:ascii="Garamond" w:hAnsi="Garamond"/>
                <w:b/>
                <w:bCs/>
                <w:sz w:val="24"/>
                <w:szCs w:val="24"/>
              </w:rPr>
              <w:t xml:space="preserve">(Treasurer Training and Seminars) </w:t>
            </w:r>
            <w:r w:rsidRPr="00F67ACE">
              <w:rPr>
                <w:rFonts w:ascii="Garamond" w:hAnsi="Garamond"/>
                <w:b/>
                <w:bCs/>
                <w:sz w:val="24"/>
                <w:szCs w:val="24"/>
              </w:rPr>
              <w:t xml:space="preserve">into A.1410.0407 </w:t>
            </w:r>
            <w:r w:rsidR="00955CF4" w:rsidRPr="00F67ACE">
              <w:rPr>
                <w:rFonts w:ascii="Garamond" w:hAnsi="Garamond"/>
                <w:b/>
                <w:bCs/>
                <w:sz w:val="24"/>
                <w:szCs w:val="24"/>
              </w:rPr>
              <w:t xml:space="preserve">(Village Clerk Copier Lease) </w:t>
            </w:r>
            <w:r w:rsidRPr="00F67ACE">
              <w:rPr>
                <w:rFonts w:ascii="Garamond" w:hAnsi="Garamond"/>
                <w:b/>
                <w:bCs/>
                <w:sz w:val="24"/>
                <w:szCs w:val="24"/>
              </w:rPr>
              <w:t>to cover Village copier costs for the remainder of the budget year</w:t>
            </w:r>
            <w:r w:rsidR="00BA2F56">
              <w:rPr>
                <w:rFonts w:ascii="Garamond" w:hAnsi="Garamond"/>
                <w:b/>
                <w:bCs/>
                <w:sz w:val="24"/>
                <w:szCs w:val="24"/>
              </w:rPr>
              <w:t>.</w:t>
            </w:r>
          </w:p>
          <w:p w14:paraId="29FB2E1D" w14:textId="2626A5F9" w:rsidR="000D13F4" w:rsidRDefault="003B08CB" w:rsidP="00804D44">
            <w:pPr>
              <w:pStyle w:val="ListParagraph"/>
              <w:spacing w:line="360" w:lineRule="auto"/>
              <w:ind w:right="1008"/>
              <w:rPr>
                <w:rFonts w:ascii="Garamond" w:hAnsi="Garamond"/>
                <w:sz w:val="24"/>
                <w:szCs w:val="24"/>
              </w:rPr>
            </w:pPr>
            <w:r w:rsidRPr="00BA2F56">
              <w:rPr>
                <w:rFonts w:ascii="Garamond" w:hAnsi="Garamond"/>
                <w:sz w:val="24"/>
                <w:szCs w:val="24"/>
              </w:rPr>
              <w:t>(Mayor Dadey explained that the original budget didn’t budget enough for copies)</w:t>
            </w:r>
          </w:p>
          <w:p w14:paraId="3FE73B3E" w14:textId="77777777" w:rsidR="002553CD" w:rsidRDefault="002553CD" w:rsidP="00804D44">
            <w:pPr>
              <w:pStyle w:val="ListParagraph"/>
              <w:spacing w:line="360" w:lineRule="auto"/>
              <w:ind w:right="1008"/>
              <w:rPr>
                <w:rFonts w:ascii="Garamond" w:hAnsi="Garamond"/>
                <w:sz w:val="24"/>
                <w:szCs w:val="24"/>
              </w:rPr>
            </w:pPr>
          </w:p>
          <w:p w14:paraId="2269762B" w14:textId="77777777" w:rsidR="002553CD" w:rsidRPr="00BA2F56" w:rsidRDefault="002553CD" w:rsidP="00804D44">
            <w:pPr>
              <w:pStyle w:val="ListParagraph"/>
              <w:spacing w:line="360" w:lineRule="auto"/>
              <w:ind w:right="1008"/>
              <w:rPr>
                <w:rFonts w:ascii="Garamond" w:hAnsi="Garamond"/>
                <w:sz w:val="24"/>
                <w:szCs w:val="24"/>
              </w:rPr>
            </w:pPr>
          </w:p>
          <w:p w14:paraId="24F9ACB8" w14:textId="77777777" w:rsidR="00BA2F56" w:rsidRDefault="00BA2F56" w:rsidP="00804D44">
            <w:pPr>
              <w:pStyle w:val="ListParagraph"/>
              <w:spacing w:line="360" w:lineRule="auto"/>
              <w:ind w:right="1008"/>
              <w:rPr>
                <w:rFonts w:ascii="Garamond" w:hAnsi="Garamond"/>
                <w:b/>
                <w:bCs/>
                <w:sz w:val="24"/>
                <w:szCs w:val="24"/>
              </w:rPr>
            </w:pPr>
          </w:p>
          <w:p w14:paraId="139B698A" w14:textId="62B06AAF" w:rsidR="00FB7CED" w:rsidRPr="00F67ACE" w:rsidRDefault="00FB7CED"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lastRenderedPageBreak/>
              <w:t>Motion By:</w:t>
            </w:r>
            <w:r w:rsidR="003B08CB">
              <w:rPr>
                <w:rFonts w:ascii="Garamond" w:hAnsi="Garamond"/>
                <w:b/>
                <w:bCs/>
                <w:sz w:val="24"/>
                <w:szCs w:val="24"/>
              </w:rPr>
              <w:t xml:space="preserve"> Deputy Mayor Albanese</w:t>
            </w:r>
          </w:p>
          <w:p w14:paraId="4C2C98E4" w14:textId="56606411" w:rsidR="00FB7CED" w:rsidRPr="00F67ACE" w:rsidRDefault="00FB7CED"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2</w:t>
            </w:r>
            <w:r w:rsidR="000603C5" w:rsidRPr="00F67ACE">
              <w:rPr>
                <w:rFonts w:ascii="Garamond" w:hAnsi="Garamond"/>
                <w:b/>
                <w:bCs/>
                <w:sz w:val="24"/>
                <w:szCs w:val="24"/>
              </w:rPr>
              <w:t>nd</w:t>
            </w:r>
            <w:r w:rsidRPr="00F67ACE">
              <w:rPr>
                <w:rFonts w:ascii="Garamond" w:hAnsi="Garamond"/>
                <w:b/>
                <w:bCs/>
                <w:sz w:val="24"/>
                <w:szCs w:val="24"/>
              </w:rPr>
              <w:t xml:space="preserve"> By:</w:t>
            </w:r>
            <w:r w:rsidR="003B08CB">
              <w:rPr>
                <w:rFonts w:ascii="Garamond" w:hAnsi="Garamond"/>
                <w:b/>
                <w:bCs/>
                <w:sz w:val="24"/>
                <w:szCs w:val="24"/>
              </w:rPr>
              <w:t xml:space="preserve"> Trustee Plourde</w:t>
            </w:r>
          </w:p>
          <w:p w14:paraId="68512C9B" w14:textId="671B4EAE" w:rsidR="00426C7B" w:rsidRPr="00F67ACE" w:rsidRDefault="00FB7CED"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 xml:space="preserve">Polling the Board: </w:t>
            </w:r>
            <w:proofErr w:type="gramStart"/>
            <w:r w:rsidR="003B08CB">
              <w:rPr>
                <w:rFonts w:ascii="Garamond" w:hAnsi="Garamond"/>
                <w:b/>
                <w:bCs/>
                <w:sz w:val="24"/>
                <w:szCs w:val="24"/>
              </w:rPr>
              <w:t>Yes</w:t>
            </w:r>
            <w:proofErr w:type="gramEnd"/>
            <w:r w:rsidR="003B08CB">
              <w:rPr>
                <w:rFonts w:ascii="Garamond" w:hAnsi="Garamond"/>
                <w:b/>
                <w:bCs/>
                <w:sz w:val="24"/>
                <w:szCs w:val="24"/>
              </w:rPr>
              <w:t xml:space="preserve">     Motion Carried</w:t>
            </w:r>
          </w:p>
          <w:p w14:paraId="6E33115A" w14:textId="77777777" w:rsidR="00960BD2" w:rsidRPr="00F67ACE" w:rsidRDefault="00960BD2" w:rsidP="00804D44">
            <w:pPr>
              <w:pStyle w:val="ListParagraph"/>
              <w:spacing w:line="360" w:lineRule="auto"/>
              <w:ind w:right="1008"/>
              <w:rPr>
                <w:rFonts w:ascii="Garamond" w:hAnsi="Garamond"/>
                <w:b/>
                <w:bCs/>
                <w:sz w:val="24"/>
                <w:szCs w:val="24"/>
              </w:rPr>
            </w:pPr>
          </w:p>
          <w:p w14:paraId="49773E56" w14:textId="4B14148B" w:rsidR="00960BD2" w:rsidRPr="00F67ACE" w:rsidRDefault="00960BD2" w:rsidP="00804D44">
            <w:pPr>
              <w:pStyle w:val="ListParagraph"/>
              <w:numPr>
                <w:ilvl w:val="0"/>
                <w:numId w:val="19"/>
              </w:numPr>
              <w:spacing w:line="360" w:lineRule="auto"/>
              <w:ind w:right="1008"/>
              <w:rPr>
                <w:rFonts w:ascii="Garamond" w:hAnsi="Garamond"/>
                <w:b/>
                <w:bCs/>
                <w:sz w:val="24"/>
                <w:szCs w:val="24"/>
              </w:rPr>
            </w:pPr>
            <w:r w:rsidRPr="00F67ACE">
              <w:rPr>
                <w:rFonts w:ascii="Garamond" w:hAnsi="Garamond"/>
                <w:b/>
                <w:bCs/>
                <w:sz w:val="24"/>
                <w:szCs w:val="24"/>
              </w:rPr>
              <w:t>Motion for the Board of Trustees to approve the Fire Departments request for the purchase of the Fire Department Rope and Rope Equipment in the amount of $6039.99 (lowest of 3 quotes)</w:t>
            </w:r>
          </w:p>
          <w:p w14:paraId="4E04C7DD" w14:textId="6BD63A70" w:rsidR="000603C5" w:rsidRPr="00BA2F56" w:rsidRDefault="003B08CB" w:rsidP="00804D44">
            <w:pPr>
              <w:pStyle w:val="ListParagraph"/>
              <w:spacing w:line="360" w:lineRule="auto"/>
              <w:ind w:right="1008"/>
              <w:rPr>
                <w:rFonts w:ascii="Garamond" w:hAnsi="Garamond"/>
                <w:sz w:val="24"/>
                <w:szCs w:val="24"/>
              </w:rPr>
            </w:pPr>
            <w:r w:rsidRPr="00BA2F56">
              <w:rPr>
                <w:rFonts w:ascii="Garamond" w:hAnsi="Garamond"/>
                <w:sz w:val="24"/>
                <w:szCs w:val="24"/>
              </w:rPr>
              <w:t xml:space="preserve">(Chief </w:t>
            </w:r>
            <w:proofErr w:type="spellStart"/>
            <w:r w:rsidRPr="00BA2F56">
              <w:rPr>
                <w:rFonts w:ascii="Garamond" w:hAnsi="Garamond"/>
                <w:sz w:val="24"/>
                <w:szCs w:val="24"/>
              </w:rPr>
              <w:t>Dibello</w:t>
            </w:r>
            <w:proofErr w:type="spellEnd"/>
            <w:r w:rsidRPr="00BA2F56">
              <w:rPr>
                <w:rFonts w:ascii="Garamond" w:hAnsi="Garamond"/>
                <w:sz w:val="24"/>
                <w:szCs w:val="24"/>
              </w:rPr>
              <w:t xml:space="preserve"> states this is to update the </w:t>
            </w:r>
            <w:r w:rsidR="008A5C62" w:rsidRPr="00BA2F56">
              <w:rPr>
                <w:rFonts w:ascii="Garamond" w:hAnsi="Garamond"/>
                <w:sz w:val="24"/>
                <w:szCs w:val="24"/>
              </w:rPr>
              <w:t xml:space="preserve">current </w:t>
            </w:r>
            <w:r w:rsidRPr="00BA2F56">
              <w:rPr>
                <w:rFonts w:ascii="Garamond" w:hAnsi="Garamond"/>
                <w:sz w:val="24"/>
                <w:szCs w:val="24"/>
              </w:rPr>
              <w:t xml:space="preserve">rope they use now. </w:t>
            </w:r>
          </w:p>
          <w:p w14:paraId="00260202" w14:textId="06F2AFDD" w:rsidR="003B08CB" w:rsidRPr="00BA2F56" w:rsidRDefault="003B08CB" w:rsidP="00804D44">
            <w:pPr>
              <w:pStyle w:val="ListParagraph"/>
              <w:spacing w:line="360" w:lineRule="auto"/>
              <w:ind w:right="1008"/>
              <w:rPr>
                <w:rFonts w:ascii="Garamond" w:hAnsi="Garamond"/>
                <w:sz w:val="24"/>
                <w:szCs w:val="24"/>
              </w:rPr>
            </w:pPr>
            <w:r w:rsidRPr="00BA2F56">
              <w:rPr>
                <w:rFonts w:ascii="Garamond" w:hAnsi="Garamond"/>
                <w:sz w:val="24"/>
                <w:szCs w:val="24"/>
              </w:rPr>
              <w:t>This rope will give them more capability for all future calls)</w:t>
            </w:r>
          </w:p>
          <w:p w14:paraId="7606DBDE" w14:textId="77777777" w:rsidR="003B08CB" w:rsidRDefault="003B08CB" w:rsidP="00804D44">
            <w:pPr>
              <w:pStyle w:val="ListParagraph"/>
              <w:spacing w:line="360" w:lineRule="auto"/>
              <w:ind w:right="1008"/>
              <w:rPr>
                <w:rFonts w:ascii="Garamond" w:hAnsi="Garamond"/>
                <w:b/>
                <w:bCs/>
                <w:sz w:val="24"/>
                <w:szCs w:val="24"/>
              </w:rPr>
            </w:pPr>
          </w:p>
          <w:p w14:paraId="0E76BD5A" w14:textId="653B49DD" w:rsidR="000603C5" w:rsidRPr="00F67ACE" w:rsidRDefault="000603C5"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Motion By:</w:t>
            </w:r>
            <w:r w:rsidR="003B08CB">
              <w:rPr>
                <w:rFonts w:ascii="Garamond" w:hAnsi="Garamond"/>
                <w:b/>
                <w:bCs/>
                <w:sz w:val="24"/>
                <w:szCs w:val="24"/>
              </w:rPr>
              <w:t xml:space="preserve"> Deputy Mayor Albanese</w:t>
            </w:r>
          </w:p>
          <w:p w14:paraId="18CE2C85" w14:textId="31D61A7F" w:rsidR="000603C5" w:rsidRPr="00F67ACE" w:rsidRDefault="000603C5"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2nd By:</w:t>
            </w:r>
            <w:r w:rsidR="003B08CB">
              <w:rPr>
                <w:rFonts w:ascii="Garamond" w:hAnsi="Garamond"/>
                <w:b/>
                <w:bCs/>
                <w:sz w:val="24"/>
                <w:szCs w:val="24"/>
              </w:rPr>
              <w:t xml:space="preserve"> Trustee Plourde</w:t>
            </w:r>
          </w:p>
          <w:p w14:paraId="5A871B22" w14:textId="63A7BB03" w:rsidR="000603C5" w:rsidRPr="00F67ACE" w:rsidRDefault="000603C5"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Polling the Board:</w:t>
            </w:r>
            <w:r w:rsidR="003B08CB">
              <w:rPr>
                <w:rFonts w:ascii="Garamond" w:hAnsi="Garamond"/>
                <w:b/>
                <w:bCs/>
                <w:sz w:val="24"/>
                <w:szCs w:val="24"/>
              </w:rPr>
              <w:t xml:space="preserve"> </w:t>
            </w:r>
            <w:proofErr w:type="gramStart"/>
            <w:r w:rsidR="003B08CB">
              <w:rPr>
                <w:rFonts w:ascii="Garamond" w:hAnsi="Garamond"/>
                <w:b/>
                <w:bCs/>
                <w:sz w:val="24"/>
                <w:szCs w:val="24"/>
              </w:rPr>
              <w:t>Yes</w:t>
            </w:r>
            <w:proofErr w:type="gramEnd"/>
            <w:r w:rsidR="003B08CB">
              <w:rPr>
                <w:rFonts w:ascii="Garamond" w:hAnsi="Garamond"/>
                <w:b/>
                <w:bCs/>
                <w:sz w:val="24"/>
                <w:szCs w:val="24"/>
              </w:rPr>
              <w:t xml:space="preserve">     Motion Carried</w:t>
            </w:r>
          </w:p>
          <w:p w14:paraId="6E594139" w14:textId="77777777" w:rsidR="00541459" w:rsidRPr="00F67ACE" w:rsidRDefault="00541459" w:rsidP="00804D44">
            <w:pPr>
              <w:pStyle w:val="ListParagraph"/>
              <w:spacing w:line="360" w:lineRule="auto"/>
              <w:ind w:right="1008"/>
              <w:rPr>
                <w:rFonts w:ascii="Garamond" w:hAnsi="Garamond"/>
                <w:b/>
                <w:bCs/>
                <w:sz w:val="24"/>
                <w:szCs w:val="24"/>
              </w:rPr>
            </w:pPr>
          </w:p>
          <w:p w14:paraId="75F0859C" w14:textId="135C08D4" w:rsidR="008A5C62" w:rsidRPr="002553CD" w:rsidRDefault="00541459" w:rsidP="002553CD">
            <w:pPr>
              <w:pStyle w:val="ListParagraph"/>
              <w:numPr>
                <w:ilvl w:val="0"/>
                <w:numId w:val="19"/>
              </w:numPr>
              <w:spacing w:line="360" w:lineRule="auto"/>
              <w:ind w:right="1008"/>
              <w:rPr>
                <w:rFonts w:ascii="Garamond" w:hAnsi="Garamond"/>
                <w:b/>
                <w:bCs/>
                <w:sz w:val="24"/>
                <w:szCs w:val="24"/>
              </w:rPr>
            </w:pPr>
            <w:r w:rsidRPr="00F67ACE">
              <w:rPr>
                <w:rFonts w:ascii="Garamond" w:hAnsi="Garamond"/>
                <w:b/>
                <w:bCs/>
                <w:sz w:val="24"/>
                <w:szCs w:val="24"/>
              </w:rPr>
              <w:t>Motion to authorize Tom Richardson to bid on a school bus being sold by the Town of Dewitt at auction through Auction International up to $4</w:t>
            </w:r>
            <w:r w:rsidR="007F18E3">
              <w:rPr>
                <w:rFonts w:ascii="Garamond" w:hAnsi="Garamond"/>
                <w:b/>
                <w:bCs/>
                <w:sz w:val="24"/>
                <w:szCs w:val="24"/>
              </w:rPr>
              <w:t>2</w:t>
            </w:r>
            <w:r w:rsidRPr="00F67ACE">
              <w:rPr>
                <w:rFonts w:ascii="Garamond" w:hAnsi="Garamond"/>
                <w:b/>
                <w:bCs/>
                <w:sz w:val="24"/>
                <w:szCs w:val="24"/>
              </w:rPr>
              <w:t>00.00</w:t>
            </w:r>
            <w:r w:rsidR="002553CD">
              <w:rPr>
                <w:rFonts w:ascii="Garamond" w:hAnsi="Garamond"/>
                <w:b/>
                <w:bCs/>
                <w:sz w:val="24"/>
                <w:szCs w:val="24"/>
              </w:rPr>
              <w:t xml:space="preserve"> </w:t>
            </w:r>
            <w:r w:rsidR="008A5C62" w:rsidRPr="002553CD">
              <w:rPr>
                <w:rFonts w:ascii="Garamond" w:hAnsi="Garamond"/>
                <w:sz w:val="24"/>
                <w:szCs w:val="24"/>
              </w:rPr>
              <w:t>(</w:t>
            </w:r>
            <w:r w:rsidR="008A5C62" w:rsidRPr="002553CD">
              <w:rPr>
                <w:rFonts w:ascii="Garamond" w:hAnsi="Garamond"/>
                <w:b/>
                <w:bCs/>
                <w:sz w:val="24"/>
                <w:szCs w:val="24"/>
              </w:rPr>
              <w:t>Trustee Ment arrived now at 6:49pm)</w:t>
            </w:r>
          </w:p>
          <w:p w14:paraId="0896F688" w14:textId="015DFE0D" w:rsidR="00B0432E" w:rsidRPr="00BA2F56" w:rsidRDefault="003B08CB" w:rsidP="00804D44">
            <w:pPr>
              <w:pStyle w:val="ListParagraph"/>
              <w:spacing w:line="360" w:lineRule="auto"/>
              <w:ind w:right="1008"/>
              <w:rPr>
                <w:rFonts w:ascii="Garamond" w:hAnsi="Garamond"/>
                <w:sz w:val="24"/>
                <w:szCs w:val="24"/>
              </w:rPr>
            </w:pPr>
            <w:r w:rsidRPr="00BA2F56">
              <w:rPr>
                <w:rFonts w:ascii="Garamond" w:hAnsi="Garamond"/>
                <w:b/>
                <w:bCs/>
                <w:sz w:val="24"/>
                <w:szCs w:val="24"/>
              </w:rPr>
              <w:t>Tom Richardson</w:t>
            </w:r>
            <w:r w:rsidRPr="00BA2F56">
              <w:rPr>
                <w:rFonts w:ascii="Garamond" w:hAnsi="Garamond"/>
                <w:sz w:val="24"/>
                <w:szCs w:val="24"/>
              </w:rPr>
              <w:t xml:space="preserve"> explained that we borrowed th</w:t>
            </w:r>
            <w:r w:rsidR="008A5C62" w:rsidRPr="00BA2F56">
              <w:rPr>
                <w:rFonts w:ascii="Garamond" w:hAnsi="Garamond"/>
                <w:sz w:val="24"/>
                <w:szCs w:val="24"/>
              </w:rPr>
              <w:t>is</w:t>
            </w:r>
            <w:r w:rsidRPr="00BA2F56">
              <w:rPr>
                <w:rFonts w:ascii="Garamond" w:hAnsi="Garamond"/>
                <w:sz w:val="24"/>
                <w:szCs w:val="24"/>
              </w:rPr>
              <w:t xml:space="preserve"> bus in the past</w:t>
            </w:r>
            <w:r w:rsidR="008A5C62" w:rsidRPr="00BA2F56">
              <w:rPr>
                <w:rFonts w:ascii="Garamond" w:hAnsi="Garamond"/>
                <w:sz w:val="24"/>
                <w:szCs w:val="24"/>
              </w:rPr>
              <w:t xml:space="preserve"> from the Town of Dewitt</w:t>
            </w:r>
            <w:r w:rsidRPr="00BA2F56">
              <w:rPr>
                <w:rFonts w:ascii="Garamond" w:hAnsi="Garamond"/>
                <w:sz w:val="24"/>
                <w:szCs w:val="24"/>
              </w:rPr>
              <w:t>. This bus can be used for a lot of programs</w:t>
            </w:r>
            <w:r w:rsidR="00CF35A0" w:rsidRPr="00BA2F56">
              <w:rPr>
                <w:rFonts w:ascii="Garamond" w:hAnsi="Garamond"/>
                <w:sz w:val="24"/>
                <w:szCs w:val="24"/>
              </w:rPr>
              <w:t xml:space="preserve"> for the children and seniors. Charter buses would cost a lot more money.</w:t>
            </w:r>
            <w:r w:rsidRPr="00BA2F56">
              <w:rPr>
                <w:rFonts w:ascii="Garamond" w:hAnsi="Garamond"/>
                <w:sz w:val="24"/>
                <w:szCs w:val="24"/>
              </w:rPr>
              <w:t xml:space="preserve"> We have the bus drivers. </w:t>
            </w:r>
          </w:p>
          <w:p w14:paraId="352D3358" w14:textId="77777777" w:rsidR="00BA2F56" w:rsidRDefault="003B08CB" w:rsidP="00BA2F56">
            <w:pPr>
              <w:pStyle w:val="ListParagraph"/>
              <w:spacing w:line="360" w:lineRule="auto"/>
              <w:ind w:right="1008"/>
              <w:rPr>
                <w:rFonts w:ascii="Garamond" w:hAnsi="Garamond"/>
                <w:sz w:val="24"/>
                <w:szCs w:val="24"/>
              </w:rPr>
            </w:pPr>
            <w:r w:rsidRPr="00BA2F56">
              <w:rPr>
                <w:rFonts w:ascii="Garamond" w:hAnsi="Garamond"/>
                <w:b/>
                <w:bCs/>
                <w:sz w:val="24"/>
                <w:szCs w:val="24"/>
              </w:rPr>
              <w:t>Deputy Mayor Albanese</w:t>
            </w:r>
            <w:r w:rsidR="00CD4CF8" w:rsidRPr="00BA2F56">
              <w:rPr>
                <w:rFonts w:ascii="Garamond" w:hAnsi="Garamond"/>
                <w:b/>
                <w:bCs/>
                <w:sz w:val="24"/>
                <w:szCs w:val="24"/>
              </w:rPr>
              <w:t xml:space="preserve">: </w:t>
            </w:r>
            <w:r w:rsidRPr="00BA2F56">
              <w:rPr>
                <w:rFonts w:ascii="Garamond" w:hAnsi="Garamond"/>
                <w:sz w:val="24"/>
                <w:szCs w:val="24"/>
              </w:rPr>
              <w:t>asked if we need to worry about fuel cost</w:t>
            </w:r>
            <w:r w:rsidR="00CD4CF8" w:rsidRPr="00BA2F56">
              <w:rPr>
                <w:rFonts w:ascii="Garamond" w:hAnsi="Garamond"/>
                <w:sz w:val="24"/>
                <w:szCs w:val="24"/>
              </w:rPr>
              <w:t>.</w:t>
            </w:r>
          </w:p>
          <w:p w14:paraId="6274D986" w14:textId="23565586" w:rsidR="003B08CB" w:rsidRPr="00BA2F56" w:rsidRDefault="003B08CB" w:rsidP="00BA2F56">
            <w:pPr>
              <w:pStyle w:val="ListParagraph"/>
              <w:spacing w:line="360" w:lineRule="auto"/>
              <w:ind w:right="1008"/>
              <w:rPr>
                <w:rFonts w:ascii="Garamond" w:hAnsi="Garamond"/>
                <w:sz w:val="24"/>
                <w:szCs w:val="24"/>
              </w:rPr>
            </w:pPr>
            <w:r w:rsidRPr="00BA2F56">
              <w:rPr>
                <w:rFonts w:ascii="Garamond" w:hAnsi="Garamond"/>
                <w:b/>
                <w:bCs/>
                <w:sz w:val="24"/>
                <w:szCs w:val="24"/>
              </w:rPr>
              <w:t>Mayor Dadey:</w:t>
            </w:r>
            <w:r w:rsidR="00CD4CF8" w:rsidRPr="00BA2F56">
              <w:rPr>
                <w:rFonts w:ascii="Garamond" w:hAnsi="Garamond"/>
                <w:sz w:val="24"/>
                <w:szCs w:val="24"/>
              </w:rPr>
              <w:t xml:space="preserve"> y</w:t>
            </w:r>
            <w:r w:rsidRPr="00BA2F56">
              <w:rPr>
                <w:rFonts w:ascii="Garamond" w:hAnsi="Garamond"/>
                <w:sz w:val="24"/>
                <w:szCs w:val="24"/>
              </w:rPr>
              <w:t xml:space="preserve">es, </w:t>
            </w:r>
            <w:r w:rsidR="00CD4CF8" w:rsidRPr="00BA2F56">
              <w:rPr>
                <w:rFonts w:ascii="Garamond" w:hAnsi="Garamond"/>
                <w:sz w:val="24"/>
                <w:szCs w:val="24"/>
              </w:rPr>
              <w:t>we would need to budget a repair and fuel line)</w:t>
            </w:r>
          </w:p>
          <w:p w14:paraId="07970A15" w14:textId="020251AE" w:rsidR="00B0432E" w:rsidRPr="00BA2F56" w:rsidRDefault="00B0432E" w:rsidP="00804D44">
            <w:pPr>
              <w:pStyle w:val="ListParagraph"/>
              <w:spacing w:line="360" w:lineRule="auto"/>
              <w:ind w:right="1008"/>
              <w:rPr>
                <w:rFonts w:ascii="Garamond" w:hAnsi="Garamond"/>
                <w:sz w:val="24"/>
                <w:szCs w:val="24"/>
              </w:rPr>
            </w:pPr>
            <w:r w:rsidRPr="00BA2F56">
              <w:rPr>
                <w:rFonts w:ascii="Garamond" w:hAnsi="Garamond"/>
                <w:b/>
                <w:bCs/>
                <w:sz w:val="24"/>
                <w:szCs w:val="24"/>
              </w:rPr>
              <w:t>Mayor Dadey</w:t>
            </w:r>
            <w:r w:rsidRPr="00BA2F56">
              <w:rPr>
                <w:rFonts w:ascii="Garamond" w:hAnsi="Garamond"/>
                <w:sz w:val="24"/>
                <w:szCs w:val="24"/>
              </w:rPr>
              <w:t>: asked Trustee Ment if he had any questions before polling the board.</w:t>
            </w:r>
          </w:p>
          <w:p w14:paraId="301AE2B9" w14:textId="76E7E483" w:rsidR="00B0432E" w:rsidRPr="00BA2F56" w:rsidRDefault="00B0432E" w:rsidP="00804D44">
            <w:pPr>
              <w:pStyle w:val="ListParagraph"/>
              <w:spacing w:line="360" w:lineRule="auto"/>
              <w:ind w:right="1008"/>
              <w:rPr>
                <w:rFonts w:ascii="Garamond" w:hAnsi="Garamond"/>
                <w:sz w:val="24"/>
                <w:szCs w:val="24"/>
              </w:rPr>
            </w:pPr>
            <w:r w:rsidRPr="00BA2F56">
              <w:rPr>
                <w:rFonts w:ascii="Garamond" w:hAnsi="Garamond"/>
                <w:b/>
                <w:bCs/>
                <w:sz w:val="24"/>
                <w:szCs w:val="24"/>
              </w:rPr>
              <w:t>Trustee Ment:</w:t>
            </w:r>
            <w:r w:rsidRPr="00BA2F56">
              <w:rPr>
                <w:rFonts w:ascii="Garamond" w:hAnsi="Garamond"/>
                <w:sz w:val="24"/>
                <w:szCs w:val="24"/>
              </w:rPr>
              <w:t xml:space="preserve"> Yes. How old is the bus?</w:t>
            </w:r>
          </w:p>
          <w:p w14:paraId="79EFE2D7" w14:textId="7C0BCEFC" w:rsidR="00B0432E" w:rsidRPr="00BA2F56" w:rsidRDefault="00B0432E" w:rsidP="00804D44">
            <w:pPr>
              <w:pStyle w:val="ListParagraph"/>
              <w:spacing w:line="360" w:lineRule="auto"/>
              <w:ind w:right="1008"/>
              <w:rPr>
                <w:rFonts w:ascii="Garamond" w:hAnsi="Garamond"/>
                <w:sz w:val="24"/>
                <w:szCs w:val="24"/>
              </w:rPr>
            </w:pPr>
            <w:r w:rsidRPr="00BA2F56">
              <w:rPr>
                <w:rFonts w:ascii="Garamond" w:hAnsi="Garamond"/>
                <w:b/>
                <w:bCs/>
                <w:sz w:val="24"/>
                <w:szCs w:val="24"/>
              </w:rPr>
              <w:t>Tom:</w:t>
            </w:r>
            <w:r w:rsidRPr="00BA2F56">
              <w:rPr>
                <w:rFonts w:ascii="Garamond" w:hAnsi="Garamond"/>
                <w:sz w:val="24"/>
                <w:szCs w:val="24"/>
              </w:rPr>
              <w:t xml:space="preserve"> 2010</w:t>
            </w:r>
          </w:p>
          <w:p w14:paraId="506654D9" w14:textId="7A9016F1" w:rsidR="00B0432E" w:rsidRPr="00BA2F56" w:rsidRDefault="00B0432E" w:rsidP="00804D44">
            <w:pPr>
              <w:pStyle w:val="ListParagraph"/>
              <w:spacing w:line="360" w:lineRule="auto"/>
              <w:ind w:right="1008"/>
              <w:rPr>
                <w:rFonts w:ascii="Garamond" w:hAnsi="Garamond"/>
                <w:sz w:val="24"/>
                <w:szCs w:val="24"/>
              </w:rPr>
            </w:pPr>
            <w:r w:rsidRPr="00BA2F56">
              <w:rPr>
                <w:rFonts w:ascii="Garamond" w:hAnsi="Garamond"/>
                <w:b/>
                <w:bCs/>
                <w:sz w:val="24"/>
                <w:szCs w:val="24"/>
              </w:rPr>
              <w:t>Trustee Ment</w:t>
            </w:r>
            <w:r w:rsidRPr="00BA2F56">
              <w:rPr>
                <w:rFonts w:ascii="Garamond" w:hAnsi="Garamond"/>
                <w:sz w:val="24"/>
                <w:szCs w:val="24"/>
              </w:rPr>
              <w:t>: What is the mileage?</w:t>
            </w:r>
          </w:p>
          <w:p w14:paraId="4B29FE1A" w14:textId="57C2EED1" w:rsidR="00B0432E" w:rsidRPr="00BA2F56" w:rsidRDefault="00B0432E" w:rsidP="00B0432E">
            <w:pPr>
              <w:pStyle w:val="ListParagraph"/>
              <w:spacing w:line="360" w:lineRule="auto"/>
              <w:ind w:right="1008"/>
              <w:rPr>
                <w:rFonts w:ascii="Garamond" w:hAnsi="Garamond"/>
                <w:sz w:val="24"/>
                <w:szCs w:val="24"/>
              </w:rPr>
            </w:pPr>
            <w:r w:rsidRPr="00BA2F56">
              <w:rPr>
                <w:rFonts w:ascii="Garamond" w:hAnsi="Garamond"/>
                <w:b/>
                <w:bCs/>
                <w:sz w:val="24"/>
                <w:szCs w:val="24"/>
              </w:rPr>
              <w:t>Tom</w:t>
            </w:r>
            <w:r w:rsidRPr="00BA2F56">
              <w:rPr>
                <w:rFonts w:ascii="Garamond" w:hAnsi="Garamond"/>
                <w:sz w:val="24"/>
                <w:szCs w:val="24"/>
              </w:rPr>
              <w:t>: 110,000 miles</w:t>
            </w:r>
          </w:p>
          <w:p w14:paraId="6B9456CC" w14:textId="148EDEA7" w:rsidR="00B0432E" w:rsidRPr="00BA2F56" w:rsidRDefault="00B0432E" w:rsidP="00B0432E">
            <w:pPr>
              <w:pStyle w:val="ListParagraph"/>
              <w:spacing w:line="360" w:lineRule="auto"/>
              <w:ind w:right="1008"/>
              <w:rPr>
                <w:rFonts w:ascii="Garamond" w:hAnsi="Garamond"/>
                <w:sz w:val="24"/>
                <w:szCs w:val="24"/>
              </w:rPr>
            </w:pPr>
            <w:r w:rsidRPr="00BA2F56">
              <w:rPr>
                <w:rFonts w:ascii="Garamond" w:hAnsi="Garamond"/>
                <w:b/>
                <w:bCs/>
                <w:sz w:val="24"/>
                <w:szCs w:val="24"/>
              </w:rPr>
              <w:t>Trustee Ment:</w:t>
            </w:r>
            <w:r w:rsidRPr="00BA2F56">
              <w:rPr>
                <w:rFonts w:ascii="Garamond" w:hAnsi="Garamond"/>
                <w:sz w:val="24"/>
                <w:szCs w:val="24"/>
              </w:rPr>
              <w:t xml:space="preserve"> What is the life expectancy for the bus with this many miles?</w:t>
            </w:r>
          </w:p>
          <w:p w14:paraId="54F334E4" w14:textId="541B3FC0" w:rsidR="00B0432E" w:rsidRPr="00BA2F56" w:rsidRDefault="00B0432E" w:rsidP="00B0432E">
            <w:pPr>
              <w:pStyle w:val="ListParagraph"/>
              <w:spacing w:line="360" w:lineRule="auto"/>
              <w:ind w:right="1008"/>
              <w:rPr>
                <w:rFonts w:ascii="Garamond" w:hAnsi="Garamond"/>
                <w:sz w:val="24"/>
                <w:szCs w:val="24"/>
              </w:rPr>
            </w:pPr>
            <w:r w:rsidRPr="00BA2F56">
              <w:rPr>
                <w:rFonts w:ascii="Garamond" w:hAnsi="Garamond"/>
                <w:b/>
                <w:bCs/>
                <w:sz w:val="24"/>
                <w:szCs w:val="24"/>
              </w:rPr>
              <w:lastRenderedPageBreak/>
              <w:t>Tom:</w:t>
            </w:r>
            <w:r w:rsidRPr="00BA2F56">
              <w:rPr>
                <w:rFonts w:ascii="Garamond" w:hAnsi="Garamond"/>
                <w:sz w:val="24"/>
                <w:szCs w:val="24"/>
              </w:rPr>
              <w:t xml:space="preserve"> Not sure</w:t>
            </w:r>
          </w:p>
          <w:p w14:paraId="529220AF" w14:textId="24CA163D" w:rsidR="00B0432E" w:rsidRPr="00BA2F56" w:rsidRDefault="00B0432E" w:rsidP="00B0432E">
            <w:pPr>
              <w:pStyle w:val="ListParagraph"/>
              <w:spacing w:line="360" w:lineRule="auto"/>
              <w:ind w:right="1008"/>
              <w:rPr>
                <w:rFonts w:ascii="Garamond" w:hAnsi="Garamond"/>
                <w:sz w:val="24"/>
                <w:szCs w:val="24"/>
              </w:rPr>
            </w:pPr>
            <w:r w:rsidRPr="00BA2F56">
              <w:rPr>
                <w:rFonts w:ascii="Garamond" w:hAnsi="Garamond"/>
                <w:b/>
                <w:bCs/>
                <w:sz w:val="24"/>
                <w:szCs w:val="24"/>
              </w:rPr>
              <w:t>Mayor Dadey</w:t>
            </w:r>
            <w:r w:rsidRPr="00BA2F56">
              <w:rPr>
                <w:rFonts w:ascii="Garamond" w:hAnsi="Garamond"/>
                <w:sz w:val="24"/>
                <w:szCs w:val="24"/>
              </w:rPr>
              <w:t>: This bus will be used for short trips.</w:t>
            </w:r>
          </w:p>
          <w:p w14:paraId="32FDF0D0" w14:textId="69A891D1" w:rsidR="00B0432E" w:rsidRPr="00BA2F56" w:rsidRDefault="00B0432E" w:rsidP="00B0432E">
            <w:pPr>
              <w:pStyle w:val="ListParagraph"/>
              <w:spacing w:line="360" w:lineRule="auto"/>
              <w:ind w:right="1008"/>
              <w:rPr>
                <w:rFonts w:ascii="Garamond" w:hAnsi="Garamond"/>
                <w:sz w:val="24"/>
                <w:szCs w:val="24"/>
              </w:rPr>
            </w:pPr>
            <w:r w:rsidRPr="00BA2F56">
              <w:rPr>
                <w:rFonts w:ascii="Garamond" w:hAnsi="Garamond"/>
                <w:b/>
                <w:bCs/>
                <w:sz w:val="24"/>
                <w:szCs w:val="24"/>
              </w:rPr>
              <w:t>Trustee Ment</w:t>
            </w:r>
            <w:r w:rsidRPr="00BA2F56">
              <w:rPr>
                <w:rFonts w:ascii="Garamond" w:hAnsi="Garamond"/>
                <w:sz w:val="24"/>
                <w:szCs w:val="24"/>
              </w:rPr>
              <w:t xml:space="preserve">: What I’m concerned about is when it becomes that old, we will start having problems with it breaking down and will have to be maintained. </w:t>
            </w:r>
          </w:p>
          <w:p w14:paraId="255F8AEE" w14:textId="30C5F902" w:rsidR="00B0432E" w:rsidRPr="00BA2F56" w:rsidRDefault="00B0432E" w:rsidP="00B0432E">
            <w:pPr>
              <w:pStyle w:val="ListParagraph"/>
              <w:spacing w:line="360" w:lineRule="auto"/>
              <w:ind w:right="1008"/>
              <w:rPr>
                <w:rFonts w:ascii="Garamond" w:hAnsi="Garamond"/>
                <w:sz w:val="24"/>
                <w:szCs w:val="24"/>
              </w:rPr>
            </w:pPr>
            <w:r w:rsidRPr="00BA2F56">
              <w:rPr>
                <w:rFonts w:ascii="Garamond" w:hAnsi="Garamond"/>
                <w:b/>
                <w:bCs/>
                <w:sz w:val="24"/>
                <w:szCs w:val="24"/>
              </w:rPr>
              <w:t>Tom:</w:t>
            </w:r>
            <w:r w:rsidRPr="00BA2F56">
              <w:rPr>
                <w:rFonts w:ascii="Garamond" w:hAnsi="Garamond"/>
                <w:sz w:val="24"/>
                <w:szCs w:val="24"/>
              </w:rPr>
              <w:t xml:space="preserve"> It </w:t>
            </w:r>
            <w:r w:rsidR="002553CD" w:rsidRPr="00BA2F56">
              <w:rPr>
                <w:rFonts w:ascii="Garamond" w:hAnsi="Garamond"/>
                <w:sz w:val="24"/>
                <w:szCs w:val="24"/>
              </w:rPr>
              <w:t>must</w:t>
            </w:r>
            <w:r w:rsidRPr="00BA2F56">
              <w:rPr>
                <w:rFonts w:ascii="Garamond" w:hAnsi="Garamond"/>
                <w:sz w:val="24"/>
                <w:szCs w:val="24"/>
              </w:rPr>
              <w:t xml:space="preserve"> be maintained every 45 days and inspected every six months. It will be kept up and it has already been kept up. </w:t>
            </w:r>
          </w:p>
          <w:p w14:paraId="5C23BE55" w14:textId="77777777" w:rsidR="00CD4CF8" w:rsidRPr="00BA2F56" w:rsidRDefault="00CD4CF8" w:rsidP="00804D44">
            <w:pPr>
              <w:pStyle w:val="ListParagraph"/>
              <w:spacing w:line="360" w:lineRule="auto"/>
              <w:ind w:right="1008"/>
              <w:rPr>
                <w:rFonts w:ascii="Garamond" w:hAnsi="Garamond"/>
                <w:sz w:val="24"/>
                <w:szCs w:val="24"/>
              </w:rPr>
            </w:pPr>
          </w:p>
          <w:p w14:paraId="4C299AEF" w14:textId="6D291551" w:rsidR="00541459" w:rsidRPr="00F67ACE" w:rsidRDefault="00541459"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Motion By:</w:t>
            </w:r>
            <w:r w:rsidR="003B08CB">
              <w:rPr>
                <w:rFonts w:ascii="Garamond" w:hAnsi="Garamond"/>
                <w:b/>
                <w:bCs/>
                <w:sz w:val="24"/>
                <w:szCs w:val="24"/>
              </w:rPr>
              <w:t xml:space="preserve"> Deputy Mayor Albanese</w:t>
            </w:r>
          </w:p>
          <w:p w14:paraId="585FE399" w14:textId="732861D2" w:rsidR="00541459" w:rsidRPr="00F67ACE" w:rsidRDefault="00541459"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 xml:space="preserve">2nd By: </w:t>
            </w:r>
            <w:r w:rsidR="003B08CB">
              <w:rPr>
                <w:rFonts w:ascii="Garamond" w:hAnsi="Garamond"/>
                <w:b/>
                <w:bCs/>
                <w:sz w:val="24"/>
                <w:szCs w:val="24"/>
              </w:rPr>
              <w:t>Trustee Plourde</w:t>
            </w:r>
          </w:p>
          <w:p w14:paraId="672451F3" w14:textId="7DD0C40F" w:rsidR="00886EB3" w:rsidRPr="00F67ACE" w:rsidRDefault="00541459"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Polling the Board:</w:t>
            </w:r>
            <w:r w:rsidR="003B08CB">
              <w:rPr>
                <w:rFonts w:ascii="Garamond" w:hAnsi="Garamond"/>
                <w:b/>
                <w:bCs/>
                <w:sz w:val="24"/>
                <w:szCs w:val="24"/>
              </w:rPr>
              <w:t xml:space="preserve"> </w:t>
            </w:r>
            <w:proofErr w:type="gramStart"/>
            <w:r w:rsidR="003B08CB">
              <w:rPr>
                <w:rFonts w:ascii="Garamond" w:hAnsi="Garamond"/>
                <w:b/>
                <w:bCs/>
                <w:sz w:val="24"/>
                <w:szCs w:val="24"/>
              </w:rPr>
              <w:t>Yes</w:t>
            </w:r>
            <w:proofErr w:type="gramEnd"/>
            <w:r w:rsidR="003B08CB">
              <w:rPr>
                <w:rFonts w:ascii="Garamond" w:hAnsi="Garamond"/>
                <w:b/>
                <w:bCs/>
                <w:sz w:val="24"/>
                <w:szCs w:val="24"/>
              </w:rPr>
              <w:t xml:space="preserve">     Motion Carried</w:t>
            </w:r>
          </w:p>
          <w:p w14:paraId="0ABDCB44" w14:textId="77777777" w:rsidR="00886EB3" w:rsidRPr="00F67ACE" w:rsidRDefault="00886EB3" w:rsidP="00804D44">
            <w:pPr>
              <w:pStyle w:val="ListParagraph"/>
              <w:spacing w:line="360" w:lineRule="auto"/>
              <w:ind w:right="1008"/>
              <w:rPr>
                <w:rFonts w:ascii="Garamond" w:hAnsi="Garamond"/>
                <w:b/>
                <w:bCs/>
                <w:sz w:val="24"/>
                <w:szCs w:val="24"/>
              </w:rPr>
            </w:pPr>
          </w:p>
          <w:p w14:paraId="26F9BCFB" w14:textId="27E8D317" w:rsidR="00886EB3" w:rsidRPr="00F67ACE" w:rsidRDefault="00541459" w:rsidP="00804D44">
            <w:pPr>
              <w:pStyle w:val="ListParagraph"/>
              <w:numPr>
                <w:ilvl w:val="0"/>
                <w:numId w:val="19"/>
              </w:numPr>
              <w:spacing w:line="360" w:lineRule="auto"/>
              <w:ind w:right="1008"/>
              <w:rPr>
                <w:rFonts w:ascii="Garamond" w:hAnsi="Garamond"/>
                <w:b/>
                <w:bCs/>
                <w:sz w:val="24"/>
                <w:szCs w:val="24"/>
              </w:rPr>
            </w:pPr>
            <w:r w:rsidRPr="00F67ACE">
              <w:rPr>
                <w:rFonts w:ascii="Garamond" w:hAnsi="Garamond"/>
                <w:b/>
                <w:bCs/>
                <w:sz w:val="24"/>
                <w:szCs w:val="24"/>
              </w:rPr>
              <w:t xml:space="preserve">Motion to </w:t>
            </w:r>
            <w:r w:rsidR="008730FA" w:rsidRPr="00F67ACE">
              <w:rPr>
                <w:rFonts w:ascii="Garamond" w:hAnsi="Garamond"/>
                <w:b/>
                <w:bCs/>
                <w:sz w:val="24"/>
                <w:szCs w:val="24"/>
              </w:rPr>
              <w:t>Re-Allocate funds in the amount of $1000.00 from Account</w:t>
            </w:r>
            <w:r w:rsidR="008730FA" w:rsidRPr="00F67ACE">
              <w:rPr>
                <w:rFonts w:ascii="Garamond" w:hAnsi="Garamond"/>
                <w:sz w:val="24"/>
                <w:szCs w:val="24"/>
              </w:rPr>
              <w:t xml:space="preserve"> </w:t>
            </w:r>
            <w:r w:rsidR="008730FA" w:rsidRPr="00F67ACE">
              <w:rPr>
                <w:rFonts w:ascii="Garamond" w:hAnsi="Garamond"/>
                <w:b/>
                <w:bCs/>
                <w:sz w:val="24"/>
                <w:szCs w:val="24"/>
              </w:rPr>
              <w:t>A.1325.0401</w:t>
            </w:r>
            <w:r w:rsidR="008730FA" w:rsidRPr="00F67ACE">
              <w:rPr>
                <w:rFonts w:ascii="Garamond" w:hAnsi="Garamond"/>
                <w:sz w:val="24"/>
                <w:szCs w:val="24"/>
              </w:rPr>
              <w:t xml:space="preserve"> </w:t>
            </w:r>
            <w:r w:rsidR="008730FA" w:rsidRPr="00F67ACE">
              <w:rPr>
                <w:rFonts w:ascii="Garamond" w:hAnsi="Garamond"/>
                <w:b/>
                <w:bCs/>
                <w:sz w:val="24"/>
                <w:szCs w:val="24"/>
              </w:rPr>
              <w:t>(TREASURER/OFFICE SUPPLIES</w:t>
            </w:r>
            <w:r w:rsidR="008730FA" w:rsidRPr="00F67ACE">
              <w:rPr>
                <w:rFonts w:ascii="Garamond" w:hAnsi="Garamond"/>
                <w:sz w:val="24"/>
                <w:szCs w:val="24"/>
              </w:rPr>
              <w:t xml:space="preserve">) </w:t>
            </w:r>
            <w:r w:rsidR="00886EB3" w:rsidRPr="00F67ACE">
              <w:rPr>
                <w:rFonts w:ascii="Garamond" w:hAnsi="Garamond"/>
                <w:b/>
                <w:bCs/>
                <w:sz w:val="24"/>
                <w:szCs w:val="24"/>
              </w:rPr>
              <w:t xml:space="preserve">to </w:t>
            </w:r>
            <w:r w:rsidR="008730FA" w:rsidRPr="00F67ACE">
              <w:rPr>
                <w:rFonts w:ascii="Garamond" w:hAnsi="Garamond"/>
                <w:b/>
                <w:bCs/>
                <w:sz w:val="24"/>
                <w:szCs w:val="24"/>
              </w:rPr>
              <w:t>A.1410.0407 (VILLAGE COPIER)</w:t>
            </w:r>
            <w:r w:rsidR="008730FA" w:rsidRPr="00F67ACE">
              <w:rPr>
                <w:rFonts w:ascii="Garamond" w:hAnsi="Garamond"/>
                <w:sz w:val="24"/>
                <w:szCs w:val="24"/>
              </w:rPr>
              <w:t xml:space="preserve"> </w:t>
            </w:r>
            <w:r w:rsidR="00886EB3" w:rsidRPr="00F67ACE">
              <w:rPr>
                <w:rFonts w:ascii="Garamond" w:hAnsi="Garamond"/>
                <w:b/>
                <w:bCs/>
                <w:sz w:val="24"/>
                <w:szCs w:val="24"/>
              </w:rPr>
              <w:t>to cover costs for the remainder of the year.</w:t>
            </w:r>
          </w:p>
          <w:p w14:paraId="0201F529" w14:textId="77777777" w:rsidR="00886EB3" w:rsidRPr="00F67ACE" w:rsidRDefault="00886EB3" w:rsidP="00804D44">
            <w:pPr>
              <w:pStyle w:val="ListParagraph"/>
              <w:spacing w:line="360" w:lineRule="auto"/>
              <w:ind w:right="1008"/>
              <w:rPr>
                <w:rFonts w:ascii="Garamond" w:hAnsi="Garamond"/>
                <w:b/>
                <w:bCs/>
                <w:sz w:val="24"/>
                <w:szCs w:val="24"/>
              </w:rPr>
            </w:pPr>
          </w:p>
          <w:p w14:paraId="0B151E38" w14:textId="5F1807A1" w:rsidR="00886EB3" w:rsidRPr="00F67ACE" w:rsidRDefault="00886EB3"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Motion By:</w:t>
            </w:r>
            <w:r w:rsidR="00CD4CF8">
              <w:rPr>
                <w:rFonts w:ascii="Garamond" w:hAnsi="Garamond"/>
                <w:b/>
                <w:bCs/>
                <w:sz w:val="24"/>
                <w:szCs w:val="24"/>
              </w:rPr>
              <w:t xml:space="preserve"> Trustee Ment</w:t>
            </w:r>
          </w:p>
          <w:p w14:paraId="0703782D" w14:textId="24A6B25B" w:rsidR="00886EB3" w:rsidRPr="00F67ACE" w:rsidRDefault="00886EB3"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2nd By:</w:t>
            </w:r>
            <w:r w:rsidR="00CD4CF8">
              <w:rPr>
                <w:rFonts w:ascii="Garamond" w:hAnsi="Garamond"/>
                <w:b/>
                <w:bCs/>
                <w:sz w:val="24"/>
                <w:szCs w:val="24"/>
              </w:rPr>
              <w:t xml:space="preserve"> Trustee Plourde</w:t>
            </w:r>
          </w:p>
          <w:p w14:paraId="6EC8A6D8" w14:textId="5E6C97EB" w:rsidR="00886EB3" w:rsidRDefault="00886EB3"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Polling the board:</w:t>
            </w:r>
            <w:r w:rsidR="00CD4CF8">
              <w:rPr>
                <w:rFonts w:ascii="Garamond" w:hAnsi="Garamond"/>
                <w:b/>
                <w:bCs/>
                <w:sz w:val="24"/>
                <w:szCs w:val="24"/>
              </w:rPr>
              <w:t xml:space="preserve"> </w:t>
            </w:r>
            <w:proofErr w:type="gramStart"/>
            <w:r w:rsidR="00CD4CF8">
              <w:rPr>
                <w:rFonts w:ascii="Garamond" w:hAnsi="Garamond"/>
                <w:b/>
                <w:bCs/>
                <w:sz w:val="24"/>
                <w:szCs w:val="24"/>
              </w:rPr>
              <w:t>Yes</w:t>
            </w:r>
            <w:proofErr w:type="gramEnd"/>
            <w:r w:rsidR="00CD4CF8">
              <w:rPr>
                <w:rFonts w:ascii="Garamond" w:hAnsi="Garamond"/>
                <w:b/>
                <w:bCs/>
                <w:sz w:val="24"/>
                <w:szCs w:val="24"/>
              </w:rPr>
              <w:t xml:space="preserve">     Motion Carried</w:t>
            </w:r>
          </w:p>
          <w:p w14:paraId="00598D61" w14:textId="77777777" w:rsidR="00A74448" w:rsidRDefault="00A74448" w:rsidP="00804D44">
            <w:pPr>
              <w:pStyle w:val="ListParagraph"/>
              <w:spacing w:line="360" w:lineRule="auto"/>
              <w:ind w:right="1008"/>
              <w:rPr>
                <w:rFonts w:ascii="Garamond" w:hAnsi="Garamond"/>
                <w:b/>
                <w:bCs/>
                <w:sz w:val="24"/>
                <w:szCs w:val="24"/>
              </w:rPr>
            </w:pPr>
          </w:p>
          <w:p w14:paraId="47F8091C" w14:textId="1724B9AD" w:rsidR="004C3DDD" w:rsidRDefault="00385E03" w:rsidP="00804D44">
            <w:pPr>
              <w:pStyle w:val="ListParagraph"/>
              <w:numPr>
                <w:ilvl w:val="0"/>
                <w:numId w:val="19"/>
              </w:numPr>
              <w:spacing w:line="360" w:lineRule="auto"/>
              <w:ind w:right="1008"/>
              <w:rPr>
                <w:rFonts w:ascii="Garamond" w:hAnsi="Garamond"/>
                <w:b/>
                <w:bCs/>
                <w:sz w:val="24"/>
                <w:szCs w:val="24"/>
              </w:rPr>
            </w:pPr>
            <w:r>
              <w:rPr>
                <w:rFonts w:ascii="Garamond" w:hAnsi="Garamond"/>
                <w:b/>
                <w:bCs/>
                <w:sz w:val="24"/>
                <w:szCs w:val="24"/>
              </w:rPr>
              <w:t>Motion to approve James Dispenza, owner of 219 South Center Street East Syracuse, to move forward with his project for Game</w:t>
            </w:r>
            <w:r w:rsidR="00CD4CF8">
              <w:rPr>
                <w:rFonts w:ascii="Garamond" w:hAnsi="Garamond"/>
                <w:b/>
                <w:bCs/>
                <w:sz w:val="24"/>
                <w:szCs w:val="24"/>
              </w:rPr>
              <w:t xml:space="preserve"> P</w:t>
            </w:r>
            <w:r>
              <w:rPr>
                <w:rFonts w:ascii="Garamond" w:hAnsi="Garamond"/>
                <w:b/>
                <w:bCs/>
                <w:sz w:val="24"/>
                <w:szCs w:val="24"/>
              </w:rPr>
              <w:t xml:space="preserve">oint Sports Facility. The project consists of turning the property into Pickle Ball Courts. On January 8, 2024, the Village of East Syracuse Planning Board recommended </w:t>
            </w:r>
            <w:r w:rsidR="00CD4CF8">
              <w:rPr>
                <w:rFonts w:ascii="Garamond" w:hAnsi="Garamond"/>
                <w:b/>
                <w:bCs/>
                <w:sz w:val="24"/>
                <w:szCs w:val="24"/>
              </w:rPr>
              <w:t>approving</w:t>
            </w:r>
            <w:r>
              <w:rPr>
                <w:rFonts w:ascii="Garamond" w:hAnsi="Garamond"/>
                <w:b/>
                <w:bCs/>
                <w:sz w:val="24"/>
                <w:szCs w:val="24"/>
              </w:rPr>
              <w:t xml:space="preserve"> this project</w:t>
            </w:r>
            <w:r w:rsidR="004C3DDD">
              <w:rPr>
                <w:rFonts w:ascii="Garamond" w:hAnsi="Garamond"/>
                <w:b/>
                <w:bCs/>
                <w:sz w:val="24"/>
                <w:szCs w:val="24"/>
              </w:rPr>
              <w:t xml:space="preserve"> subject to the Engineer</w:t>
            </w:r>
            <w:r w:rsidR="00357DA2">
              <w:rPr>
                <w:rFonts w:ascii="Garamond" w:hAnsi="Garamond"/>
                <w:b/>
                <w:bCs/>
                <w:sz w:val="24"/>
                <w:szCs w:val="24"/>
              </w:rPr>
              <w:t>,</w:t>
            </w:r>
            <w:r w:rsidR="004C3DDD">
              <w:rPr>
                <w:rFonts w:ascii="Garamond" w:hAnsi="Garamond"/>
                <w:b/>
                <w:bCs/>
                <w:sz w:val="24"/>
                <w:szCs w:val="24"/>
              </w:rPr>
              <w:t xml:space="preserve"> Steven Snell</w:t>
            </w:r>
            <w:r w:rsidR="00357DA2">
              <w:rPr>
                <w:rFonts w:ascii="Garamond" w:hAnsi="Garamond"/>
                <w:b/>
                <w:bCs/>
                <w:sz w:val="24"/>
                <w:szCs w:val="24"/>
              </w:rPr>
              <w:t>’</w:t>
            </w:r>
            <w:r w:rsidR="004C3DDD">
              <w:rPr>
                <w:rFonts w:ascii="Garamond" w:hAnsi="Garamond"/>
                <w:b/>
                <w:bCs/>
                <w:sz w:val="24"/>
                <w:szCs w:val="24"/>
              </w:rPr>
              <w:t>s approval.</w:t>
            </w:r>
          </w:p>
          <w:p w14:paraId="05A187EE" w14:textId="4903C05D" w:rsidR="00CD4CF8" w:rsidRPr="00BA2F56" w:rsidRDefault="00CF35A0" w:rsidP="00BA2F56">
            <w:pPr>
              <w:pStyle w:val="ListParagraph"/>
              <w:spacing w:line="360" w:lineRule="auto"/>
              <w:ind w:right="1008"/>
              <w:rPr>
                <w:rFonts w:ascii="Garamond" w:hAnsi="Garamond"/>
                <w:sz w:val="24"/>
                <w:szCs w:val="24"/>
              </w:rPr>
            </w:pPr>
            <w:r w:rsidRPr="00BA2F56">
              <w:rPr>
                <w:rFonts w:ascii="Garamond" w:hAnsi="Garamond"/>
                <w:b/>
                <w:bCs/>
                <w:sz w:val="24"/>
                <w:szCs w:val="24"/>
              </w:rPr>
              <w:t>Mayor Dadey</w:t>
            </w:r>
            <w:r w:rsidRPr="00BA2F56">
              <w:rPr>
                <w:rFonts w:ascii="Garamond" w:hAnsi="Garamond"/>
                <w:sz w:val="24"/>
                <w:szCs w:val="24"/>
              </w:rPr>
              <w:t xml:space="preserve"> asked if anyone was there from this </w:t>
            </w:r>
            <w:r w:rsidR="00BA2F56" w:rsidRPr="00BA2F56">
              <w:rPr>
                <w:rFonts w:ascii="Garamond" w:hAnsi="Garamond"/>
                <w:sz w:val="24"/>
                <w:szCs w:val="24"/>
              </w:rPr>
              <w:t>project,</w:t>
            </w:r>
            <w:r w:rsidRPr="00BA2F56">
              <w:rPr>
                <w:rFonts w:ascii="Garamond" w:hAnsi="Garamond"/>
                <w:sz w:val="24"/>
                <w:szCs w:val="24"/>
              </w:rPr>
              <w:t xml:space="preserve"> and no one was present this night.  </w:t>
            </w:r>
            <w:r w:rsidR="00CD4CF8" w:rsidRPr="00BA2F56">
              <w:rPr>
                <w:rFonts w:ascii="Garamond" w:hAnsi="Garamond"/>
                <w:sz w:val="24"/>
                <w:szCs w:val="24"/>
              </w:rPr>
              <w:t>Chris Shields explained that this project is located where Speedy Medical is on South Center Street. Right next to</w:t>
            </w:r>
            <w:r w:rsidR="00CD4CF8" w:rsidRPr="00CD4CF8">
              <w:rPr>
                <w:rFonts w:ascii="Garamond" w:hAnsi="Garamond"/>
                <w:b/>
                <w:bCs/>
                <w:i/>
                <w:iCs/>
                <w:sz w:val="24"/>
                <w:szCs w:val="24"/>
              </w:rPr>
              <w:t xml:space="preserve"> </w:t>
            </w:r>
            <w:r w:rsidR="00CD4CF8" w:rsidRPr="00BA2F56">
              <w:rPr>
                <w:rFonts w:ascii="Garamond" w:hAnsi="Garamond"/>
                <w:sz w:val="24"/>
                <w:szCs w:val="24"/>
              </w:rPr>
              <w:t>Speedy Medical is an empty warehouse that would be turned into a gymnasium</w:t>
            </w:r>
            <w:r w:rsidR="00A744AF" w:rsidRPr="00BA2F56">
              <w:rPr>
                <w:rFonts w:ascii="Garamond" w:hAnsi="Garamond"/>
                <w:sz w:val="24"/>
                <w:szCs w:val="24"/>
              </w:rPr>
              <w:t xml:space="preserve"> used for basketball </w:t>
            </w:r>
            <w:r w:rsidR="00A744AF" w:rsidRPr="00BA2F56">
              <w:rPr>
                <w:rFonts w:ascii="Garamond" w:hAnsi="Garamond"/>
                <w:sz w:val="24"/>
                <w:szCs w:val="24"/>
              </w:rPr>
              <w:lastRenderedPageBreak/>
              <w:t xml:space="preserve">or a </w:t>
            </w:r>
            <w:r w:rsidR="00BA2F56" w:rsidRPr="00BA2F56">
              <w:rPr>
                <w:rFonts w:ascii="Garamond" w:hAnsi="Garamond"/>
                <w:sz w:val="24"/>
                <w:szCs w:val="24"/>
              </w:rPr>
              <w:t>couple of</w:t>
            </w:r>
            <w:r w:rsidR="00A744AF" w:rsidRPr="00BA2F56">
              <w:rPr>
                <w:rFonts w:ascii="Garamond" w:hAnsi="Garamond"/>
                <w:sz w:val="24"/>
                <w:szCs w:val="24"/>
              </w:rPr>
              <w:t xml:space="preserve"> pickleball courts. There will be locker rooms and restrooms.  There will be a small cafeteria with drinks and snacks only. Then they want to build a 2nd gym </w:t>
            </w:r>
            <w:r w:rsidR="007D7CBD">
              <w:rPr>
                <w:rFonts w:ascii="Garamond" w:hAnsi="Garamond"/>
                <w:sz w:val="24"/>
                <w:szCs w:val="24"/>
              </w:rPr>
              <w:t xml:space="preserve">on the other side </w:t>
            </w:r>
            <w:r w:rsidR="00A744AF" w:rsidRPr="00BA2F56">
              <w:rPr>
                <w:rFonts w:ascii="Garamond" w:hAnsi="Garamond"/>
                <w:sz w:val="24"/>
                <w:szCs w:val="24"/>
              </w:rPr>
              <w:t>which will be a second basketball court or a couple more pickle ball courts. The planning board met on 1/8/24</w:t>
            </w:r>
            <w:r w:rsidR="007C5D1E" w:rsidRPr="00BA2F56">
              <w:rPr>
                <w:rFonts w:ascii="Garamond" w:hAnsi="Garamond"/>
                <w:sz w:val="24"/>
                <w:szCs w:val="24"/>
              </w:rPr>
              <w:t xml:space="preserve"> with the owner, </w:t>
            </w:r>
            <w:r w:rsidR="00BA2F56" w:rsidRPr="00BA2F56">
              <w:rPr>
                <w:rFonts w:ascii="Garamond" w:hAnsi="Garamond"/>
                <w:sz w:val="24"/>
                <w:szCs w:val="24"/>
              </w:rPr>
              <w:t>architects,</w:t>
            </w:r>
            <w:r w:rsidR="007C5D1E" w:rsidRPr="00BA2F56">
              <w:rPr>
                <w:rFonts w:ascii="Garamond" w:hAnsi="Garamond"/>
                <w:sz w:val="24"/>
                <w:szCs w:val="24"/>
              </w:rPr>
              <w:t xml:space="preserve"> and developers. </w:t>
            </w:r>
            <w:r w:rsidR="00A744AF" w:rsidRPr="00BA2F56">
              <w:rPr>
                <w:rFonts w:ascii="Garamond" w:hAnsi="Garamond"/>
                <w:sz w:val="24"/>
                <w:szCs w:val="24"/>
              </w:rPr>
              <w:t>They had questions from when they met in December.  The project did not meet the greenspace requirement for a commercial lot.  They did not want to go in front of the zoning board. They went back to the drawing board with their architect. They came back</w:t>
            </w:r>
            <w:r w:rsidR="007C5D1E" w:rsidRPr="00BA2F56">
              <w:rPr>
                <w:rFonts w:ascii="Garamond" w:hAnsi="Garamond"/>
                <w:sz w:val="24"/>
                <w:szCs w:val="24"/>
              </w:rPr>
              <w:t xml:space="preserve"> on 1/8/24 showing the planning board that they met the requirement. At the end of the meeting with the planning board on 1/8/24, the Planning board </w:t>
            </w:r>
            <w:proofErr w:type="gramStart"/>
            <w:r w:rsidR="007C5D1E" w:rsidRPr="00BA2F56">
              <w:rPr>
                <w:rFonts w:ascii="Garamond" w:hAnsi="Garamond"/>
                <w:sz w:val="24"/>
                <w:szCs w:val="24"/>
              </w:rPr>
              <w:t>voted</w:t>
            </w:r>
            <w:proofErr w:type="gramEnd"/>
            <w:r w:rsidR="007C5D1E" w:rsidRPr="00BA2F56">
              <w:rPr>
                <w:rFonts w:ascii="Garamond" w:hAnsi="Garamond"/>
                <w:sz w:val="24"/>
                <w:szCs w:val="24"/>
              </w:rPr>
              <w:t xml:space="preserve"> a motion to recommend to the Village Board that they are in favor of the project subject to the </w:t>
            </w:r>
            <w:r w:rsidR="00BA2F56" w:rsidRPr="00BA2F56">
              <w:rPr>
                <w:rFonts w:ascii="Garamond" w:hAnsi="Garamond"/>
                <w:sz w:val="24"/>
                <w:szCs w:val="24"/>
              </w:rPr>
              <w:t>engineer’s</w:t>
            </w:r>
            <w:r w:rsidR="007C5D1E" w:rsidRPr="00BA2F56">
              <w:rPr>
                <w:rFonts w:ascii="Garamond" w:hAnsi="Garamond"/>
                <w:sz w:val="24"/>
                <w:szCs w:val="24"/>
              </w:rPr>
              <w:t xml:space="preserve"> approval.)</w:t>
            </w:r>
          </w:p>
          <w:p w14:paraId="057E216C" w14:textId="618D89D2" w:rsidR="00CC5F66" w:rsidRPr="00BA2F56" w:rsidRDefault="007C5D1E" w:rsidP="00CC5F66">
            <w:pPr>
              <w:pStyle w:val="ListParagraph"/>
              <w:spacing w:line="360" w:lineRule="auto"/>
              <w:ind w:right="1008"/>
              <w:rPr>
                <w:rFonts w:ascii="Garamond" w:hAnsi="Garamond"/>
                <w:sz w:val="24"/>
                <w:szCs w:val="24"/>
              </w:rPr>
            </w:pPr>
            <w:r w:rsidRPr="00BA2F56">
              <w:rPr>
                <w:rFonts w:ascii="Garamond" w:hAnsi="Garamond"/>
                <w:b/>
                <w:bCs/>
                <w:sz w:val="24"/>
                <w:szCs w:val="24"/>
              </w:rPr>
              <w:t>Mayor Dadey:</w:t>
            </w:r>
            <w:r w:rsidRPr="00BA2F56">
              <w:rPr>
                <w:rFonts w:ascii="Garamond" w:hAnsi="Garamond"/>
                <w:b/>
                <w:bCs/>
                <w:i/>
                <w:iCs/>
                <w:sz w:val="24"/>
                <w:szCs w:val="24"/>
              </w:rPr>
              <w:t xml:space="preserve"> </w:t>
            </w:r>
            <w:r w:rsidR="00CC5F66" w:rsidRPr="00BA2F56">
              <w:rPr>
                <w:rFonts w:ascii="Garamond" w:hAnsi="Garamond"/>
                <w:sz w:val="24"/>
                <w:szCs w:val="24"/>
              </w:rPr>
              <w:t>Has Steve sent back his comments yet?</w:t>
            </w:r>
          </w:p>
          <w:p w14:paraId="2D7517E9" w14:textId="77777777" w:rsidR="00CC5F66" w:rsidRPr="00BA2F56" w:rsidRDefault="007C5D1E" w:rsidP="00CD4CF8">
            <w:pPr>
              <w:pStyle w:val="ListParagraph"/>
              <w:spacing w:line="360" w:lineRule="auto"/>
              <w:ind w:right="1008"/>
              <w:rPr>
                <w:rFonts w:ascii="Garamond" w:hAnsi="Garamond"/>
                <w:sz w:val="24"/>
                <w:szCs w:val="24"/>
              </w:rPr>
            </w:pPr>
            <w:r w:rsidRPr="00BA2F56">
              <w:rPr>
                <w:rFonts w:ascii="Garamond" w:hAnsi="Garamond"/>
                <w:b/>
                <w:bCs/>
                <w:sz w:val="24"/>
                <w:szCs w:val="24"/>
              </w:rPr>
              <w:t>Chris</w:t>
            </w:r>
            <w:r w:rsidRPr="00BA2F56">
              <w:rPr>
                <w:rFonts w:ascii="Garamond" w:hAnsi="Garamond"/>
                <w:sz w:val="24"/>
                <w:szCs w:val="24"/>
              </w:rPr>
              <w:t xml:space="preserve">: No. </w:t>
            </w:r>
          </w:p>
          <w:p w14:paraId="2C95191D" w14:textId="77777777" w:rsidR="00CC5F66" w:rsidRPr="00BA2F56" w:rsidRDefault="00CC5F66" w:rsidP="00CD4CF8">
            <w:pPr>
              <w:pStyle w:val="ListParagraph"/>
              <w:spacing w:line="360" w:lineRule="auto"/>
              <w:ind w:right="1008"/>
              <w:rPr>
                <w:rFonts w:ascii="Garamond" w:hAnsi="Garamond"/>
                <w:sz w:val="24"/>
                <w:szCs w:val="24"/>
              </w:rPr>
            </w:pPr>
            <w:r w:rsidRPr="00BA2F56">
              <w:rPr>
                <w:rFonts w:ascii="Garamond" w:hAnsi="Garamond"/>
                <w:b/>
                <w:bCs/>
                <w:sz w:val="24"/>
                <w:szCs w:val="24"/>
              </w:rPr>
              <w:t>Mayor Dadey:</w:t>
            </w:r>
            <w:r w:rsidRPr="00BA2F56">
              <w:rPr>
                <w:rFonts w:ascii="Garamond" w:hAnsi="Garamond"/>
                <w:sz w:val="24"/>
                <w:szCs w:val="24"/>
              </w:rPr>
              <w:t xml:space="preserve"> Has the project been turned over to Steve?</w:t>
            </w:r>
          </w:p>
          <w:p w14:paraId="40A3624B" w14:textId="45EC2DC3" w:rsidR="007C5D1E" w:rsidRPr="00BA2F56" w:rsidRDefault="00CC5F66" w:rsidP="00CD4CF8">
            <w:pPr>
              <w:pStyle w:val="ListParagraph"/>
              <w:spacing w:line="360" w:lineRule="auto"/>
              <w:ind w:right="1008"/>
              <w:rPr>
                <w:rFonts w:ascii="Garamond" w:hAnsi="Garamond"/>
                <w:sz w:val="24"/>
                <w:szCs w:val="24"/>
              </w:rPr>
            </w:pPr>
            <w:r w:rsidRPr="00BA2F56">
              <w:rPr>
                <w:rFonts w:ascii="Garamond" w:hAnsi="Garamond"/>
                <w:b/>
                <w:bCs/>
                <w:sz w:val="24"/>
                <w:szCs w:val="24"/>
              </w:rPr>
              <w:t>Chris</w:t>
            </w:r>
            <w:r w:rsidRPr="00BA2F56">
              <w:rPr>
                <w:rFonts w:ascii="Garamond" w:hAnsi="Garamond"/>
                <w:sz w:val="24"/>
                <w:szCs w:val="24"/>
              </w:rPr>
              <w:t xml:space="preserve">: Steve has been involved.  They need </w:t>
            </w:r>
            <w:r w:rsidR="00BA2F56" w:rsidRPr="00BA2F56">
              <w:rPr>
                <w:rFonts w:ascii="Garamond" w:hAnsi="Garamond"/>
                <w:sz w:val="24"/>
                <w:szCs w:val="24"/>
              </w:rPr>
              <w:t>approval</w:t>
            </w:r>
            <w:r w:rsidRPr="00BA2F56">
              <w:rPr>
                <w:rFonts w:ascii="Garamond" w:hAnsi="Garamond"/>
                <w:sz w:val="24"/>
                <w:szCs w:val="24"/>
              </w:rPr>
              <w:t xml:space="preserve"> so they can move </w:t>
            </w:r>
            <w:proofErr w:type="gramStart"/>
            <w:r w:rsidRPr="00BA2F56">
              <w:rPr>
                <w:rFonts w:ascii="Garamond" w:hAnsi="Garamond"/>
                <w:sz w:val="24"/>
                <w:szCs w:val="24"/>
              </w:rPr>
              <w:t>forward</w:t>
            </w:r>
            <w:proofErr w:type="gramEnd"/>
            <w:r w:rsidRPr="00BA2F56">
              <w:rPr>
                <w:rFonts w:ascii="Garamond" w:hAnsi="Garamond"/>
                <w:sz w:val="24"/>
                <w:szCs w:val="24"/>
              </w:rPr>
              <w:t xml:space="preserve"> and they don’t want to spend thousands of dollars </w:t>
            </w:r>
            <w:proofErr w:type="gramStart"/>
            <w:r w:rsidRPr="00BA2F56">
              <w:rPr>
                <w:rFonts w:ascii="Garamond" w:hAnsi="Garamond"/>
                <w:sz w:val="24"/>
                <w:szCs w:val="24"/>
              </w:rPr>
              <w:t>for</w:t>
            </w:r>
            <w:proofErr w:type="gramEnd"/>
            <w:r w:rsidRPr="00BA2F56">
              <w:rPr>
                <w:rFonts w:ascii="Garamond" w:hAnsi="Garamond"/>
                <w:sz w:val="24"/>
                <w:szCs w:val="24"/>
              </w:rPr>
              <w:t xml:space="preserve"> blueprints for Steve until they know they got your blessing to move forward. They are just looking </w:t>
            </w:r>
            <w:r w:rsidR="00BA2F56">
              <w:rPr>
                <w:rFonts w:ascii="Garamond" w:hAnsi="Garamond"/>
                <w:sz w:val="24"/>
                <w:szCs w:val="24"/>
              </w:rPr>
              <w:t xml:space="preserve">for </w:t>
            </w:r>
            <w:r w:rsidRPr="00BA2F56">
              <w:rPr>
                <w:rFonts w:ascii="Garamond" w:hAnsi="Garamond"/>
                <w:sz w:val="24"/>
                <w:szCs w:val="24"/>
              </w:rPr>
              <w:t xml:space="preserve">the Village Board of Trustees to vote on it and approve it pending the </w:t>
            </w:r>
            <w:r w:rsidR="00BA2F56" w:rsidRPr="00BA2F56">
              <w:rPr>
                <w:rFonts w:ascii="Garamond" w:hAnsi="Garamond"/>
                <w:sz w:val="24"/>
                <w:szCs w:val="24"/>
              </w:rPr>
              <w:t>engineer’s</w:t>
            </w:r>
            <w:r w:rsidRPr="00BA2F56">
              <w:rPr>
                <w:rFonts w:ascii="Garamond" w:hAnsi="Garamond"/>
                <w:sz w:val="24"/>
                <w:szCs w:val="24"/>
              </w:rPr>
              <w:t xml:space="preserve"> approval.  </w:t>
            </w:r>
          </w:p>
          <w:p w14:paraId="38D82258" w14:textId="4E32C4FA" w:rsidR="00713DB9" w:rsidRPr="00BA2F56" w:rsidRDefault="00713DB9" w:rsidP="00CD4CF8">
            <w:pPr>
              <w:pStyle w:val="ListParagraph"/>
              <w:spacing w:line="360" w:lineRule="auto"/>
              <w:ind w:right="1008"/>
              <w:rPr>
                <w:rFonts w:ascii="Garamond" w:hAnsi="Garamond"/>
                <w:sz w:val="24"/>
                <w:szCs w:val="24"/>
              </w:rPr>
            </w:pPr>
            <w:r w:rsidRPr="00BA2F56">
              <w:rPr>
                <w:rFonts w:ascii="Garamond" w:hAnsi="Garamond"/>
                <w:b/>
                <w:bCs/>
                <w:sz w:val="24"/>
                <w:szCs w:val="24"/>
              </w:rPr>
              <w:t>Deputy Mayor Albanese:</w:t>
            </w:r>
            <w:r w:rsidRPr="00BA2F56">
              <w:rPr>
                <w:rFonts w:ascii="Garamond" w:hAnsi="Garamond"/>
                <w:sz w:val="24"/>
                <w:szCs w:val="24"/>
              </w:rPr>
              <w:t xml:space="preserve"> is there enough parking?</w:t>
            </w:r>
          </w:p>
          <w:p w14:paraId="1455511C" w14:textId="4C36196F" w:rsidR="00713DB9" w:rsidRPr="00BA2F56" w:rsidRDefault="00713DB9" w:rsidP="00CD4CF8">
            <w:pPr>
              <w:pStyle w:val="ListParagraph"/>
              <w:spacing w:line="360" w:lineRule="auto"/>
              <w:ind w:right="1008"/>
              <w:rPr>
                <w:rFonts w:ascii="Garamond" w:hAnsi="Garamond"/>
                <w:sz w:val="24"/>
                <w:szCs w:val="24"/>
              </w:rPr>
            </w:pPr>
            <w:r w:rsidRPr="00BA2F56">
              <w:rPr>
                <w:rFonts w:ascii="Garamond" w:hAnsi="Garamond"/>
                <w:b/>
                <w:bCs/>
                <w:sz w:val="24"/>
                <w:szCs w:val="24"/>
              </w:rPr>
              <w:t>Chris:</w:t>
            </w:r>
            <w:r w:rsidRPr="00BA2F56">
              <w:rPr>
                <w:rFonts w:ascii="Garamond" w:hAnsi="Garamond"/>
                <w:sz w:val="24"/>
                <w:szCs w:val="24"/>
              </w:rPr>
              <w:t xml:space="preserve"> </w:t>
            </w:r>
            <w:proofErr w:type="gramStart"/>
            <w:r w:rsidRPr="00BA2F56">
              <w:rPr>
                <w:rFonts w:ascii="Garamond" w:hAnsi="Garamond"/>
                <w:sz w:val="24"/>
                <w:szCs w:val="24"/>
              </w:rPr>
              <w:t>Yes</w:t>
            </w:r>
            <w:proofErr w:type="gramEnd"/>
            <w:r w:rsidRPr="00BA2F56">
              <w:rPr>
                <w:rFonts w:ascii="Garamond" w:hAnsi="Garamond"/>
                <w:sz w:val="24"/>
                <w:szCs w:val="24"/>
              </w:rPr>
              <w:t xml:space="preserve"> they do. There is a parking area connected to the building. They also have a parking lot over to the right and then another parking lot across the street which can hold another 25-30 cars. </w:t>
            </w:r>
          </w:p>
          <w:p w14:paraId="44F734B8" w14:textId="3EDFB24A" w:rsidR="00713DB9" w:rsidRPr="00BA2F56" w:rsidRDefault="00713DB9" w:rsidP="00CD4CF8">
            <w:pPr>
              <w:pStyle w:val="ListParagraph"/>
              <w:spacing w:line="360" w:lineRule="auto"/>
              <w:ind w:right="1008"/>
              <w:rPr>
                <w:rFonts w:ascii="Garamond" w:hAnsi="Garamond"/>
                <w:sz w:val="24"/>
                <w:szCs w:val="24"/>
              </w:rPr>
            </w:pPr>
            <w:r w:rsidRPr="00BA2F56">
              <w:rPr>
                <w:rFonts w:ascii="Garamond" w:hAnsi="Garamond"/>
                <w:b/>
                <w:bCs/>
                <w:sz w:val="24"/>
                <w:szCs w:val="24"/>
              </w:rPr>
              <w:t>Mayor Dadey:</w:t>
            </w:r>
            <w:r w:rsidRPr="00BA2F56">
              <w:rPr>
                <w:rFonts w:ascii="Garamond" w:hAnsi="Garamond"/>
                <w:sz w:val="24"/>
                <w:szCs w:val="24"/>
              </w:rPr>
              <w:t xml:space="preserve"> any comments or questions?</w:t>
            </w:r>
          </w:p>
          <w:p w14:paraId="52AFBB11" w14:textId="4C147800" w:rsidR="00713DB9" w:rsidRPr="00BA2F56" w:rsidRDefault="00713DB9" w:rsidP="00CD4CF8">
            <w:pPr>
              <w:pStyle w:val="ListParagraph"/>
              <w:spacing w:line="360" w:lineRule="auto"/>
              <w:ind w:right="1008"/>
              <w:rPr>
                <w:rFonts w:ascii="Garamond" w:hAnsi="Garamond"/>
                <w:sz w:val="24"/>
                <w:szCs w:val="24"/>
              </w:rPr>
            </w:pPr>
            <w:r w:rsidRPr="00BA2F56">
              <w:rPr>
                <w:rFonts w:ascii="Garamond" w:hAnsi="Garamond"/>
                <w:b/>
                <w:bCs/>
                <w:sz w:val="24"/>
                <w:szCs w:val="24"/>
              </w:rPr>
              <w:t>Trustee Ment:</w:t>
            </w:r>
            <w:r w:rsidRPr="00BA2F56">
              <w:rPr>
                <w:rFonts w:ascii="Garamond" w:hAnsi="Garamond"/>
                <w:sz w:val="24"/>
                <w:szCs w:val="24"/>
              </w:rPr>
              <w:t xml:space="preserve"> What is </w:t>
            </w:r>
            <w:proofErr w:type="gramStart"/>
            <w:r w:rsidRPr="00BA2F56">
              <w:rPr>
                <w:rFonts w:ascii="Garamond" w:hAnsi="Garamond"/>
                <w:sz w:val="24"/>
                <w:szCs w:val="24"/>
              </w:rPr>
              <w:t>pickle</w:t>
            </w:r>
            <w:proofErr w:type="gramEnd"/>
            <w:r w:rsidRPr="00BA2F56">
              <w:rPr>
                <w:rFonts w:ascii="Garamond" w:hAnsi="Garamond"/>
                <w:sz w:val="24"/>
                <w:szCs w:val="24"/>
              </w:rPr>
              <w:t xml:space="preserve"> ball?</w:t>
            </w:r>
          </w:p>
          <w:p w14:paraId="392DC5F7" w14:textId="0B3339CD" w:rsidR="00713DB9" w:rsidRPr="00BA2F56" w:rsidRDefault="00713DB9" w:rsidP="00CD4CF8">
            <w:pPr>
              <w:pStyle w:val="ListParagraph"/>
              <w:spacing w:line="360" w:lineRule="auto"/>
              <w:ind w:right="1008"/>
              <w:rPr>
                <w:rFonts w:ascii="Garamond" w:hAnsi="Garamond"/>
                <w:sz w:val="24"/>
                <w:szCs w:val="24"/>
              </w:rPr>
            </w:pPr>
            <w:r w:rsidRPr="00BA2F56">
              <w:rPr>
                <w:rFonts w:ascii="Garamond" w:hAnsi="Garamond"/>
                <w:b/>
                <w:bCs/>
                <w:sz w:val="24"/>
                <w:szCs w:val="24"/>
              </w:rPr>
              <w:t>Mayor Dadey:</w:t>
            </w:r>
            <w:r w:rsidRPr="00BA2F56">
              <w:rPr>
                <w:rFonts w:ascii="Garamond" w:hAnsi="Garamond"/>
                <w:sz w:val="24"/>
                <w:szCs w:val="24"/>
              </w:rPr>
              <w:t xml:space="preserve"> It is like tennis and paddle ball.</w:t>
            </w:r>
          </w:p>
          <w:p w14:paraId="217EDFCF" w14:textId="77777777" w:rsidR="004C3DDD" w:rsidRPr="00BA2F56" w:rsidRDefault="004C3DDD" w:rsidP="00804D44">
            <w:pPr>
              <w:pStyle w:val="ListParagraph"/>
              <w:spacing w:line="360" w:lineRule="auto"/>
              <w:ind w:right="1008"/>
              <w:rPr>
                <w:rFonts w:ascii="Garamond" w:hAnsi="Garamond"/>
                <w:sz w:val="24"/>
                <w:szCs w:val="24"/>
              </w:rPr>
            </w:pPr>
          </w:p>
          <w:p w14:paraId="608DE303" w14:textId="77777777" w:rsidR="002442BB" w:rsidRPr="00BA2F56" w:rsidRDefault="002442BB" w:rsidP="00804D44">
            <w:pPr>
              <w:pStyle w:val="ListParagraph"/>
              <w:spacing w:line="360" w:lineRule="auto"/>
              <w:ind w:right="1008"/>
              <w:rPr>
                <w:rFonts w:ascii="Garamond" w:hAnsi="Garamond"/>
                <w:sz w:val="24"/>
                <w:szCs w:val="24"/>
              </w:rPr>
            </w:pPr>
          </w:p>
          <w:p w14:paraId="1B911558" w14:textId="77777777" w:rsidR="002553CD" w:rsidRDefault="002553CD" w:rsidP="00804D44">
            <w:pPr>
              <w:pStyle w:val="ListParagraph"/>
              <w:spacing w:line="360" w:lineRule="auto"/>
              <w:ind w:right="1008"/>
              <w:rPr>
                <w:rFonts w:ascii="Garamond" w:hAnsi="Garamond"/>
                <w:b/>
                <w:bCs/>
                <w:sz w:val="24"/>
                <w:szCs w:val="24"/>
              </w:rPr>
            </w:pPr>
          </w:p>
          <w:p w14:paraId="5244CEBD" w14:textId="35EE8C82" w:rsidR="004C3DDD" w:rsidRDefault="004C3DDD" w:rsidP="00804D44">
            <w:pPr>
              <w:pStyle w:val="ListParagraph"/>
              <w:spacing w:line="360" w:lineRule="auto"/>
              <w:ind w:right="1008"/>
              <w:rPr>
                <w:rFonts w:ascii="Garamond" w:hAnsi="Garamond"/>
                <w:b/>
                <w:bCs/>
                <w:sz w:val="24"/>
                <w:szCs w:val="24"/>
              </w:rPr>
            </w:pPr>
            <w:r>
              <w:rPr>
                <w:rFonts w:ascii="Garamond" w:hAnsi="Garamond"/>
                <w:b/>
                <w:bCs/>
                <w:sz w:val="24"/>
                <w:szCs w:val="24"/>
              </w:rPr>
              <w:lastRenderedPageBreak/>
              <w:t>Motion By:</w:t>
            </w:r>
            <w:r w:rsidR="00CD4CF8">
              <w:rPr>
                <w:rFonts w:ascii="Garamond" w:hAnsi="Garamond"/>
                <w:b/>
                <w:bCs/>
                <w:sz w:val="24"/>
                <w:szCs w:val="24"/>
              </w:rPr>
              <w:t xml:space="preserve">  Deputy Mayor Albanese</w:t>
            </w:r>
          </w:p>
          <w:p w14:paraId="7B6DD231" w14:textId="2FB04103" w:rsidR="004C3DDD" w:rsidRDefault="004C3DDD" w:rsidP="00804D44">
            <w:pPr>
              <w:pStyle w:val="ListParagraph"/>
              <w:spacing w:line="360" w:lineRule="auto"/>
              <w:ind w:right="1008"/>
              <w:rPr>
                <w:rFonts w:ascii="Garamond" w:hAnsi="Garamond"/>
                <w:b/>
                <w:bCs/>
                <w:sz w:val="24"/>
                <w:szCs w:val="24"/>
              </w:rPr>
            </w:pPr>
            <w:r>
              <w:rPr>
                <w:rFonts w:ascii="Garamond" w:hAnsi="Garamond"/>
                <w:b/>
                <w:bCs/>
                <w:sz w:val="24"/>
                <w:szCs w:val="24"/>
              </w:rPr>
              <w:t>2nd By:</w:t>
            </w:r>
            <w:r w:rsidR="00CD4CF8">
              <w:rPr>
                <w:rFonts w:ascii="Garamond" w:hAnsi="Garamond"/>
                <w:b/>
                <w:bCs/>
                <w:sz w:val="24"/>
                <w:szCs w:val="24"/>
              </w:rPr>
              <w:t xml:space="preserve"> Trustee Plourde</w:t>
            </w:r>
          </w:p>
          <w:p w14:paraId="30917013" w14:textId="2DF9F5E4" w:rsidR="004C3DDD" w:rsidRPr="004C3DDD" w:rsidRDefault="004C3DDD" w:rsidP="00804D44">
            <w:pPr>
              <w:pStyle w:val="ListParagraph"/>
              <w:spacing w:line="360" w:lineRule="auto"/>
              <w:ind w:right="1008"/>
              <w:rPr>
                <w:rFonts w:ascii="Garamond" w:hAnsi="Garamond"/>
                <w:b/>
                <w:bCs/>
                <w:sz w:val="24"/>
                <w:szCs w:val="24"/>
              </w:rPr>
            </w:pPr>
            <w:r>
              <w:rPr>
                <w:rFonts w:ascii="Garamond" w:hAnsi="Garamond"/>
                <w:b/>
                <w:bCs/>
                <w:sz w:val="24"/>
                <w:szCs w:val="24"/>
              </w:rPr>
              <w:t>Polling the Board:</w:t>
            </w:r>
            <w:r w:rsidR="00CD4CF8">
              <w:rPr>
                <w:rFonts w:ascii="Garamond" w:hAnsi="Garamond"/>
                <w:b/>
                <w:bCs/>
                <w:sz w:val="24"/>
                <w:szCs w:val="24"/>
              </w:rPr>
              <w:t xml:space="preserve"> </w:t>
            </w:r>
            <w:proofErr w:type="gramStart"/>
            <w:r w:rsidR="00CD4CF8">
              <w:rPr>
                <w:rFonts w:ascii="Garamond" w:hAnsi="Garamond"/>
                <w:b/>
                <w:bCs/>
                <w:sz w:val="24"/>
                <w:szCs w:val="24"/>
              </w:rPr>
              <w:t>Yes</w:t>
            </w:r>
            <w:proofErr w:type="gramEnd"/>
            <w:r w:rsidR="00CD4CF8">
              <w:rPr>
                <w:rFonts w:ascii="Garamond" w:hAnsi="Garamond"/>
                <w:b/>
                <w:bCs/>
                <w:sz w:val="24"/>
                <w:szCs w:val="24"/>
              </w:rPr>
              <w:t xml:space="preserve">     Motion Carried</w:t>
            </w:r>
          </w:p>
          <w:p w14:paraId="3068C759" w14:textId="77777777" w:rsidR="00FB7CED" w:rsidRPr="00F67ACE" w:rsidRDefault="00FB7CED" w:rsidP="00804D44">
            <w:pPr>
              <w:pStyle w:val="ListParagraph"/>
              <w:spacing w:line="360" w:lineRule="auto"/>
              <w:ind w:right="1008"/>
              <w:rPr>
                <w:rFonts w:ascii="Garamond" w:hAnsi="Garamond"/>
                <w:b/>
                <w:bCs/>
                <w:sz w:val="24"/>
                <w:szCs w:val="24"/>
              </w:rPr>
            </w:pPr>
          </w:p>
          <w:p w14:paraId="697CEA32" w14:textId="7AEB464B" w:rsidR="00886EB3" w:rsidRPr="00F67ACE" w:rsidRDefault="00886EB3" w:rsidP="00804D44">
            <w:pPr>
              <w:pStyle w:val="ListParagraph"/>
              <w:numPr>
                <w:ilvl w:val="0"/>
                <w:numId w:val="19"/>
              </w:numPr>
              <w:spacing w:line="360" w:lineRule="auto"/>
              <w:ind w:right="1008"/>
              <w:rPr>
                <w:rFonts w:ascii="Garamond" w:hAnsi="Garamond"/>
                <w:b/>
                <w:bCs/>
                <w:sz w:val="24"/>
                <w:szCs w:val="24"/>
              </w:rPr>
            </w:pPr>
            <w:r w:rsidRPr="00F67ACE">
              <w:rPr>
                <w:rFonts w:ascii="Garamond" w:hAnsi="Garamond"/>
                <w:b/>
                <w:bCs/>
                <w:sz w:val="24"/>
                <w:szCs w:val="24"/>
              </w:rPr>
              <w:t>Motion to re-allocate funds in the amount of $600.00 from A.1325.0401</w:t>
            </w:r>
            <w:r w:rsidRPr="00F67ACE">
              <w:rPr>
                <w:rFonts w:ascii="Garamond" w:hAnsi="Garamond"/>
                <w:sz w:val="24"/>
                <w:szCs w:val="24"/>
              </w:rPr>
              <w:t xml:space="preserve"> </w:t>
            </w:r>
            <w:r w:rsidRPr="00F67ACE">
              <w:rPr>
                <w:rFonts w:ascii="Garamond" w:hAnsi="Garamond"/>
                <w:b/>
                <w:bCs/>
                <w:sz w:val="24"/>
                <w:szCs w:val="24"/>
              </w:rPr>
              <w:t xml:space="preserve">(TREASURER OFFICE SUPPLIES) to A.7140.0401.0000.0002 (PARKS COPIER) to cover costs for the remainder of the year. </w:t>
            </w:r>
          </w:p>
          <w:p w14:paraId="7A0952F8" w14:textId="77777777" w:rsidR="00886EB3" w:rsidRPr="00F67ACE" w:rsidRDefault="00886EB3" w:rsidP="00804D44">
            <w:pPr>
              <w:pStyle w:val="ListParagraph"/>
              <w:spacing w:line="360" w:lineRule="auto"/>
              <w:ind w:right="1008"/>
              <w:rPr>
                <w:rFonts w:ascii="Garamond" w:hAnsi="Garamond"/>
                <w:b/>
                <w:bCs/>
                <w:sz w:val="24"/>
                <w:szCs w:val="24"/>
              </w:rPr>
            </w:pPr>
          </w:p>
          <w:p w14:paraId="4D5AD0F3" w14:textId="6DE74536" w:rsidR="00886EB3" w:rsidRPr="00F67ACE" w:rsidRDefault="00886EB3"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Motion By:</w:t>
            </w:r>
            <w:r w:rsidR="00CD4CF8">
              <w:rPr>
                <w:rFonts w:ascii="Garamond" w:hAnsi="Garamond"/>
                <w:b/>
                <w:bCs/>
                <w:sz w:val="24"/>
                <w:szCs w:val="24"/>
              </w:rPr>
              <w:t xml:space="preserve"> Deputy Mayor Albanese</w:t>
            </w:r>
          </w:p>
          <w:p w14:paraId="699C6789" w14:textId="096AD8EA" w:rsidR="00886EB3" w:rsidRPr="00F67ACE" w:rsidRDefault="00886EB3"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2nd By:</w:t>
            </w:r>
            <w:r w:rsidR="00CD4CF8">
              <w:rPr>
                <w:rFonts w:ascii="Garamond" w:hAnsi="Garamond"/>
                <w:b/>
                <w:bCs/>
                <w:sz w:val="24"/>
                <w:szCs w:val="24"/>
              </w:rPr>
              <w:t xml:space="preserve"> Trustee Ment</w:t>
            </w:r>
          </w:p>
          <w:p w14:paraId="4E9B968D" w14:textId="566CE813" w:rsidR="00A74448" w:rsidRDefault="00886EB3" w:rsidP="00804D44">
            <w:pPr>
              <w:pStyle w:val="ListParagraph"/>
              <w:spacing w:line="360" w:lineRule="auto"/>
              <w:ind w:right="1008"/>
              <w:rPr>
                <w:rFonts w:ascii="Garamond" w:hAnsi="Garamond"/>
                <w:b/>
                <w:bCs/>
                <w:sz w:val="24"/>
                <w:szCs w:val="24"/>
              </w:rPr>
            </w:pPr>
            <w:r w:rsidRPr="00F67ACE">
              <w:rPr>
                <w:rFonts w:ascii="Garamond" w:hAnsi="Garamond"/>
                <w:b/>
                <w:bCs/>
                <w:sz w:val="24"/>
                <w:szCs w:val="24"/>
              </w:rPr>
              <w:t>Polling the Board:</w:t>
            </w:r>
            <w:r w:rsidR="00CD4CF8">
              <w:rPr>
                <w:rFonts w:ascii="Garamond" w:hAnsi="Garamond"/>
                <w:b/>
                <w:bCs/>
                <w:sz w:val="24"/>
                <w:szCs w:val="24"/>
              </w:rPr>
              <w:t xml:space="preserve"> </w:t>
            </w:r>
            <w:proofErr w:type="gramStart"/>
            <w:r w:rsidR="00CD4CF8">
              <w:rPr>
                <w:rFonts w:ascii="Garamond" w:hAnsi="Garamond"/>
                <w:b/>
                <w:bCs/>
                <w:sz w:val="24"/>
                <w:szCs w:val="24"/>
              </w:rPr>
              <w:t>Yes</w:t>
            </w:r>
            <w:proofErr w:type="gramEnd"/>
            <w:r w:rsidR="00CD4CF8">
              <w:rPr>
                <w:rFonts w:ascii="Garamond" w:hAnsi="Garamond"/>
                <w:b/>
                <w:bCs/>
                <w:sz w:val="24"/>
                <w:szCs w:val="24"/>
              </w:rPr>
              <w:t xml:space="preserve">     Motion Carried</w:t>
            </w:r>
          </w:p>
          <w:p w14:paraId="23D2BCF9" w14:textId="77777777" w:rsidR="00A74448" w:rsidRDefault="00A74448" w:rsidP="00804D44">
            <w:pPr>
              <w:pStyle w:val="ListParagraph"/>
              <w:spacing w:line="360" w:lineRule="auto"/>
              <w:ind w:right="1008"/>
              <w:rPr>
                <w:rFonts w:ascii="Garamond" w:hAnsi="Garamond"/>
                <w:b/>
                <w:bCs/>
                <w:sz w:val="24"/>
                <w:szCs w:val="24"/>
              </w:rPr>
            </w:pPr>
          </w:p>
          <w:p w14:paraId="0ECF3D86" w14:textId="105079CB" w:rsidR="007F18E3" w:rsidRDefault="007F18E3" w:rsidP="00804D44">
            <w:pPr>
              <w:pStyle w:val="ListParagraph"/>
              <w:numPr>
                <w:ilvl w:val="0"/>
                <w:numId w:val="19"/>
              </w:numPr>
              <w:spacing w:line="360" w:lineRule="auto"/>
              <w:ind w:right="1008"/>
              <w:rPr>
                <w:rFonts w:ascii="Garamond" w:hAnsi="Garamond"/>
                <w:b/>
                <w:bCs/>
                <w:sz w:val="24"/>
                <w:szCs w:val="24"/>
              </w:rPr>
            </w:pPr>
            <w:r>
              <w:rPr>
                <w:rFonts w:ascii="Garamond" w:hAnsi="Garamond"/>
                <w:b/>
                <w:bCs/>
                <w:sz w:val="24"/>
                <w:szCs w:val="24"/>
              </w:rPr>
              <w:t xml:space="preserve">Motion to approve $95,000.00 payment to </w:t>
            </w:r>
            <w:r w:rsidR="00CD4CF8">
              <w:rPr>
                <w:rFonts w:ascii="Garamond" w:hAnsi="Garamond"/>
                <w:b/>
                <w:bCs/>
                <w:sz w:val="24"/>
                <w:szCs w:val="24"/>
              </w:rPr>
              <w:t xml:space="preserve">the East Syracuse </w:t>
            </w:r>
            <w:r>
              <w:rPr>
                <w:rFonts w:ascii="Garamond" w:hAnsi="Garamond"/>
                <w:b/>
                <w:bCs/>
                <w:sz w:val="24"/>
                <w:szCs w:val="24"/>
              </w:rPr>
              <w:t>Fire Department Inc. contingent upon receipt of Town</w:t>
            </w:r>
            <w:r w:rsidR="00CD4CF8">
              <w:rPr>
                <w:rFonts w:ascii="Garamond" w:hAnsi="Garamond"/>
                <w:b/>
                <w:bCs/>
                <w:sz w:val="24"/>
                <w:szCs w:val="24"/>
              </w:rPr>
              <w:t xml:space="preserve"> of Dewitt’s</w:t>
            </w:r>
            <w:r>
              <w:rPr>
                <w:rFonts w:ascii="Garamond" w:hAnsi="Garamond"/>
                <w:b/>
                <w:bCs/>
                <w:sz w:val="24"/>
                <w:szCs w:val="24"/>
              </w:rPr>
              <w:t xml:space="preserve"> payment.</w:t>
            </w:r>
          </w:p>
          <w:p w14:paraId="3C6298BD" w14:textId="77777777" w:rsidR="007F18E3" w:rsidRDefault="007F18E3" w:rsidP="00804D44">
            <w:pPr>
              <w:pStyle w:val="ListParagraph"/>
              <w:spacing w:line="360" w:lineRule="auto"/>
              <w:ind w:right="1008"/>
              <w:rPr>
                <w:rFonts w:ascii="Garamond" w:hAnsi="Garamond"/>
                <w:b/>
                <w:bCs/>
                <w:sz w:val="24"/>
                <w:szCs w:val="24"/>
              </w:rPr>
            </w:pPr>
          </w:p>
          <w:p w14:paraId="29F8A9FE" w14:textId="5E9887AF" w:rsidR="007F18E3" w:rsidRDefault="007F18E3" w:rsidP="00804D44">
            <w:pPr>
              <w:pStyle w:val="ListParagraph"/>
              <w:spacing w:line="360" w:lineRule="auto"/>
              <w:ind w:right="1008"/>
              <w:rPr>
                <w:rFonts w:ascii="Garamond" w:hAnsi="Garamond"/>
                <w:b/>
                <w:bCs/>
                <w:sz w:val="24"/>
                <w:szCs w:val="24"/>
              </w:rPr>
            </w:pPr>
            <w:r>
              <w:rPr>
                <w:rFonts w:ascii="Garamond" w:hAnsi="Garamond"/>
                <w:b/>
                <w:bCs/>
                <w:sz w:val="24"/>
                <w:szCs w:val="24"/>
              </w:rPr>
              <w:t>Motion By:</w:t>
            </w:r>
            <w:r w:rsidR="00CD4CF8">
              <w:rPr>
                <w:rFonts w:ascii="Garamond" w:hAnsi="Garamond"/>
                <w:b/>
                <w:bCs/>
                <w:sz w:val="24"/>
                <w:szCs w:val="24"/>
              </w:rPr>
              <w:t xml:space="preserve"> Deputy Mayor Albanese</w:t>
            </w:r>
          </w:p>
          <w:p w14:paraId="23BAAAD1" w14:textId="74CF6BE8" w:rsidR="007F18E3" w:rsidRDefault="007F18E3" w:rsidP="00804D44">
            <w:pPr>
              <w:pStyle w:val="ListParagraph"/>
              <w:spacing w:line="360" w:lineRule="auto"/>
              <w:ind w:right="1008"/>
              <w:rPr>
                <w:rFonts w:ascii="Garamond" w:hAnsi="Garamond"/>
                <w:b/>
                <w:bCs/>
                <w:sz w:val="24"/>
                <w:szCs w:val="24"/>
              </w:rPr>
            </w:pPr>
            <w:r>
              <w:rPr>
                <w:rFonts w:ascii="Garamond" w:hAnsi="Garamond"/>
                <w:b/>
                <w:bCs/>
                <w:sz w:val="24"/>
                <w:szCs w:val="24"/>
              </w:rPr>
              <w:t>2nd</w:t>
            </w:r>
            <w:r>
              <w:rPr>
                <w:rFonts w:ascii="Garamond" w:hAnsi="Garamond"/>
                <w:b/>
                <w:bCs/>
                <w:sz w:val="24"/>
                <w:szCs w:val="24"/>
                <w:vertAlign w:val="superscript"/>
              </w:rPr>
              <w:t xml:space="preserve"> </w:t>
            </w:r>
            <w:r>
              <w:rPr>
                <w:rFonts w:ascii="Garamond" w:hAnsi="Garamond"/>
                <w:b/>
                <w:bCs/>
                <w:sz w:val="24"/>
                <w:szCs w:val="24"/>
              </w:rPr>
              <w:t>By</w:t>
            </w:r>
            <w:r w:rsidR="00CD4CF8">
              <w:rPr>
                <w:rFonts w:ascii="Garamond" w:hAnsi="Garamond"/>
                <w:b/>
                <w:bCs/>
                <w:sz w:val="24"/>
                <w:szCs w:val="24"/>
              </w:rPr>
              <w:t xml:space="preserve"> Trustee Ment</w:t>
            </w:r>
          </w:p>
          <w:p w14:paraId="059128EB" w14:textId="69A39C59" w:rsidR="007F18E3" w:rsidRDefault="007F18E3" w:rsidP="00804D44">
            <w:pPr>
              <w:pStyle w:val="ListParagraph"/>
              <w:spacing w:line="360" w:lineRule="auto"/>
              <w:ind w:right="1008"/>
              <w:rPr>
                <w:rFonts w:ascii="Garamond" w:hAnsi="Garamond"/>
                <w:b/>
                <w:bCs/>
                <w:sz w:val="24"/>
                <w:szCs w:val="24"/>
              </w:rPr>
            </w:pPr>
            <w:r>
              <w:rPr>
                <w:rFonts w:ascii="Garamond" w:hAnsi="Garamond"/>
                <w:b/>
                <w:bCs/>
                <w:sz w:val="24"/>
                <w:szCs w:val="24"/>
              </w:rPr>
              <w:t>Polling the Board:</w:t>
            </w:r>
            <w:r w:rsidR="00CD4CF8">
              <w:rPr>
                <w:rFonts w:ascii="Garamond" w:hAnsi="Garamond"/>
                <w:b/>
                <w:bCs/>
                <w:sz w:val="24"/>
                <w:szCs w:val="24"/>
              </w:rPr>
              <w:t xml:space="preserve"> </w:t>
            </w:r>
            <w:proofErr w:type="gramStart"/>
            <w:r w:rsidR="00CD4CF8">
              <w:rPr>
                <w:rFonts w:ascii="Garamond" w:hAnsi="Garamond"/>
                <w:b/>
                <w:bCs/>
                <w:sz w:val="24"/>
                <w:szCs w:val="24"/>
              </w:rPr>
              <w:t>Yes</w:t>
            </w:r>
            <w:proofErr w:type="gramEnd"/>
            <w:r w:rsidR="00CD4CF8">
              <w:rPr>
                <w:rFonts w:ascii="Garamond" w:hAnsi="Garamond"/>
                <w:b/>
                <w:bCs/>
                <w:sz w:val="24"/>
                <w:szCs w:val="24"/>
              </w:rPr>
              <w:t xml:space="preserve">     Motion Carried</w:t>
            </w:r>
          </w:p>
          <w:p w14:paraId="76D3EBDC" w14:textId="77777777" w:rsidR="007F18E3" w:rsidRDefault="007F18E3" w:rsidP="00804D44">
            <w:pPr>
              <w:pStyle w:val="ListParagraph"/>
              <w:spacing w:line="360" w:lineRule="auto"/>
              <w:ind w:right="1008"/>
              <w:rPr>
                <w:rFonts w:ascii="Garamond" w:hAnsi="Garamond"/>
                <w:b/>
                <w:bCs/>
                <w:sz w:val="24"/>
                <w:szCs w:val="24"/>
              </w:rPr>
            </w:pPr>
          </w:p>
          <w:p w14:paraId="6299E267" w14:textId="0D41DB79" w:rsidR="007F18E3" w:rsidRDefault="007F18E3" w:rsidP="00804D44">
            <w:pPr>
              <w:pStyle w:val="ListParagraph"/>
              <w:numPr>
                <w:ilvl w:val="0"/>
                <w:numId w:val="19"/>
              </w:numPr>
              <w:spacing w:line="360" w:lineRule="auto"/>
              <w:ind w:right="1008"/>
              <w:rPr>
                <w:rFonts w:ascii="Garamond" w:hAnsi="Garamond"/>
                <w:b/>
                <w:bCs/>
                <w:sz w:val="24"/>
                <w:szCs w:val="24"/>
              </w:rPr>
            </w:pPr>
            <w:r>
              <w:rPr>
                <w:rFonts w:ascii="Garamond" w:hAnsi="Garamond"/>
                <w:b/>
                <w:bCs/>
                <w:sz w:val="24"/>
                <w:szCs w:val="24"/>
              </w:rPr>
              <w:t>Motion to approve application to State of New York pursuant to the Home Rule Laws to expand residency f</w:t>
            </w:r>
            <w:r w:rsidR="00CD4CF8">
              <w:rPr>
                <w:rFonts w:ascii="Garamond" w:hAnsi="Garamond"/>
                <w:b/>
                <w:bCs/>
                <w:sz w:val="24"/>
                <w:szCs w:val="24"/>
              </w:rPr>
              <w:t>or</w:t>
            </w:r>
            <w:r>
              <w:rPr>
                <w:rFonts w:ascii="Garamond" w:hAnsi="Garamond"/>
                <w:b/>
                <w:bCs/>
                <w:sz w:val="24"/>
                <w:szCs w:val="24"/>
              </w:rPr>
              <w:t xml:space="preserve"> the Judge position from Village to include </w:t>
            </w:r>
            <w:r w:rsidR="00CD4CF8">
              <w:rPr>
                <w:rFonts w:ascii="Garamond" w:hAnsi="Garamond"/>
                <w:b/>
                <w:bCs/>
                <w:sz w:val="24"/>
                <w:szCs w:val="24"/>
              </w:rPr>
              <w:t xml:space="preserve">the </w:t>
            </w:r>
            <w:r>
              <w:rPr>
                <w:rFonts w:ascii="Garamond" w:hAnsi="Garamond"/>
                <w:b/>
                <w:bCs/>
                <w:sz w:val="24"/>
                <w:szCs w:val="24"/>
              </w:rPr>
              <w:t>Township of Dewitt.</w:t>
            </w:r>
          </w:p>
          <w:p w14:paraId="20DABF2C" w14:textId="5BBD94BD" w:rsidR="00CC5F66" w:rsidRPr="00AE1E37" w:rsidRDefault="00CC5F66" w:rsidP="00CC5F66">
            <w:pPr>
              <w:pStyle w:val="ListParagraph"/>
              <w:spacing w:line="360" w:lineRule="auto"/>
              <w:ind w:right="1008"/>
              <w:rPr>
                <w:rFonts w:ascii="Garamond" w:hAnsi="Garamond"/>
                <w:sz w:val="24"/>
                <w:szCs w:val="24"/>
              </w:rPr>
            </w:pPr>
            <w:r>
              <w:rPr>
                <w:rFonts w:ascii="Garamond" w:hAnsi="Garamond"/>
                <w:b/>
                <w:bCs/>
                <w:sz w:val="24"/>
                <w:szCs w:val="24"/>
              </w:rPr>
              <w:t xml:space="preserve">Mayor Dadey: </w:t>
            </w:r>
            <w:r w:rsidRPr="00AE1E37">
              <w:rPr>
                <w:rFonts w:ascii="Garamond" w:hAnsi="Garamond"/>
                <w:sz w:val="24"/>
                <w:szCs w:val="24"/>
              </w:rPr>
              <w:t xml:space="preserve">I’m asking for permission to fill out the application. It then will go down to </w:t>
            </w:r>
            <w:proofErr w:type="gramStart"/>
            <w:r w:rsidRPr="00AE1E37">
              <w:rPr>
                <w:rFonts w:ascii="Garamond" w:hAnsi="Garamond"/>
                <w:sz w:val="24"/>
                <w:szCs w:val="24"/>
              </w:rPr>
              <w:t>Albany</w:t>
            </w:r>
            <w:proofErr w:type="gramEnd"/>
            <w:r w:rsidRPr="00AE1E37">
              <w:rPr>
                <w:rFonts w:ascii="Garamond" w:hAnsi="Garamond"/>
                <w:sz w:val="24"/>
                <w:szCs w:val="24"/>
              </w:rPr>
              <w:t xml:space="preserve"> and they make the decision.</w:t>
            </w:r>
          </w:p>
          <w:p w14:paraId="431CAE3E" w14:textId="0EF1816F" w:rsidR="00510E74" w:rsidRPr="00AE1E37" w:rsidRDefault="00510E74" w:rsidP="00510E74">
            <w:pPr>
              <w:pStyle w:val="ListParagraph"/>
              <w:spacing w:line="360" w:lineRule="auto"/>
              <w:ind w:right="1008"/>
              <w:rPr>
                <w:rFonts w:ascii="Garamond" w:hAnsi="Garamond"/>
                <w:sz w:val="24"/>
                <w:szCs w:val="24"/>
              </w:rPr>
            </w:pPr>
            <w:r w:rsidRPr="00AE1E37">
              <w:rPr>
                <w:rFonts w:ascii="Garamond" w:hAnsi="Garamond"/>
                <w:b/>
                <w:bCs/>
                <w:sz w:val="24"/>
                <w:szCs w:val="24"/>
              </w:rPr>
              <w:t>Robert Germain</w:t>
            </w:r>
            <w:r w:rsidR="00AE1E37">
              <w:rPr>
                <w:rFonts w:ascii="Garamond" w:hAnsi="Garamond"/>
                <w:sz w:val="24"/>
                <w:szCs w:val="24"/>
              </w:rPr>
              <w:t>:</w:t>
            </w:r>
            <w:r w:rsidRPr="00AE1E37">
              <w:rPr>
                <w:rFonts w:ascii="Garamond" w:hAnsi="Garamond"/>
                <w:sz w:val="24"/>
                <w:szCs w:val="24"/>
              </w:rPr>
              <w:t xml:space="preserve"> stated if we change the residency, we are over the threshold </w:t>
            </w:r>
            <w:r w:rsidR="00713DB9" w:rsidRPr="00AE1E37">
              <w:rPr>
                <w:rFonts w:ascii="Garamond" w:hAnsi="Garamond"/>
                <w:sz w:val="24"/>
                <w:szCs w:val="24"/>
              </w:rPr>
              <w:t xml:space="preserve">for how many people live </w:t>
            </w:r>
            <w:r w:rsidRPr="00AE1E37">
              <w:rPr>
                <w:rFonts w:ascii="Garamond" w:hAnsi="Garamond"/>
                <w:sz w:val="24"/>
                <w:szCs w:val="24"/>
              </w:rPr>
              <w:t>in the village</w:t>
            </w:r>
            <w:r w:rsidR="00713DB9" w:rsidRPr="00AE1E37">
              <w:rPr>
                <w:rFonts w:ascii="Garamond" w:hAnsi="Garamond"/>
                <w:sz w:val="24"/>
                <w:szCs w:val="24"/>
              </w:rPr>
              <w:t xml:space="preserve">. The only way for this to be done is </w:t>
            </w:r>
            <w:r w:rsidRPr="00AE1E37">
              <w:rPr>
                <w:rFonts w:ascii="Garamond" w:hAnsi="Garamond"/>
                <w:sz w:val="24"/>
                <w:szCs w:val="24"/>
              </w:rPr>
              <w:t xml:space="preserve">by </w:t>
            </w:r>
            <w:r w:rsidR="00AE1E37" w:rsidRPr="00AE1E37">
              <w:rPr>
                <w:rFonts w:ascii="Garamond" w:hAnsi="Garamond"/>
                <w:sz w:val="24"/>
                <w:szCs w:val="24"/>
              </w:rPr>
              <w:t>the state</w:t>
            </w:r>
            <w:r w:rsidRPr="00AE1E37">
              <w:rPr>
                <w:rFonts w:ascii="Garamond" w:hAnsi="Garamond"/>
                <w:sz w:val="24"/>
                <w:szCs w:val="24"/>
              </w:rPr>
              <w:t xml:space="preserve"> legislature. We need a motion to apply to State Legislature</w:t>
            </w:r>
            <w:r w:rsidR="00713DB9" w:rsidRPr="00AE1E37">
              <w:rPr>
                <w:rFonts w:ascii="Garamond" w:hAnsi="Garamond"/>
                <w:sz w:val="24"/>
                <w:szCs w:val="24"/>
              </w:rPr>
              <w:t xml:space="preserve"> for special legislation.</w:t>
            </w:r>
          </w:p>
          <w:p w14:paraId="4D098681" w14:textId="70C95F49" w:rsidR="00510E74" w:rsidRPr="00AE1E37" w:rsidRDefault="00510E74" w:rsidP="00510E74">
            <w:pPr>
              <w:pStyle w:val="ListParagraph"/>
              <w:spacing w:line="360" w:lineRule="auto"/>
              <w:ind w:right="1008"/>
              <w:rPr>
                <w:rFonts w:ascii="Garamond" w:hAnsi="Garamond"/>
                <w:sz w:val="24"/>
                <w:szCs w:val="24"/>
              </w:rPr>
            </w:pPr>
            <w:r w:rsidRPr="00AE1E37">
              <w:rPr>
                <w:rFonts w:ascii="Garamond" w:hAnsi="Garamond"/>
                <w:b/>
                <w:bCs/>
                <w:sz w:val="24"/>
                <w:szCs w:val="24"/>
              </w:rPr>
              <w:t>Mayor Dadey</w:t>
            </w:r>
            <w:r w:rsidR="00713DB9" w:rsidRPr="00AE1E37">
              <w:rPr>
                <w:rFonts w:ascii="Garamond" w:hAnsi="Garamond"/>
                <w:b/>
                <w:bCs/>
                <w:sz w:val="24"/>
                <w:szCs w:val="24"/>
              </w:rPr>
              <w:t>:</w:t>
            </w:r>
            <w:r w:rsidR="00713DB9" w:rsidRPr="00AE1E37">
              <w:rPr>
                <w:rFonts w:ascii="Garamond" w:hAnsi="Garamond"/>
                <w:sz w:val="24"/>
                <w:szCs w:val="24"/>
              </w:rPr>
              <w:t xml:space="preserve"> It would expand it. She</w:t>
            </w:r>
            <w:r w:rsidRPr="00AE1E37">
              <w:rPr>
                <w:rFonts w:ascii="Garamond" w:hAnsi="Garamond"/>
                <w:sz w:val="24"/>
                <w:szCs w:val="24"/>
              </w:rPr>
              <w:t xml:space="preserve"> state</w:t>
            </w:r>
            <w:r w:rsidR="00713DB9" w:rsidRPr="00AE1E37">
              <w:rPr>
                <w:rFonts w:ascii="Garamond" w:hAnsi="Garamond"/>
                <w:sz w:val="24"/>
                <w:szCs w:val="24"/>
              </w:rPr>
              <w:t>d</w:t>
            </w:r>
            <w:r w:rsidRPr="00AE1E37">
              <w:rPr>
                <w:rFonts w:ascii="Garamond" w:hAnsi="Garamond"/>
                <w:sz w:val="24"/>
                <w:szCs w:val="24"/>
              </w:rPr>
              <w:t xml:space="preserve"> because of the size of </w:t>
            </w:r>
            <w:r w:rsidR="00713DB9" w:rsidRPr="00AE1E37">
              <w:rPr>
                <w:rFonts w:ascii="Garamond" w:hAnsi="Garamond"/>
                <w:sz w:val="24"/>
                <w:szCs w:val="24"/>
              </w:rPr>
              <w:t>the village</w:t>
            </w:r>
            <w:r w:rsidRPr="00AE1E37">
              <w:rPr>
                <w:rFonts w:ascii="Garamond" w:hAnsi="Garamond"/>
                <w:sz w:val="24"/>
                <w:szCs w:val="24"/>
              </w:rPr>
              <w:t>, this needs to be done</w:t>
            </w:r>
            <w:r w:rsidR="00713DB9" w:rsidRPr="00AE1E37">
              <w:rPr>
                <w:rFonts w:ascii="Garamond" w:hAnsi="Garamond"/>
                <w:sz w:val="24"/>
                <w:szCs w:val="24"/>
              </w:rPr>
              <w:t>. Otherwise, we could just pass a</w:t>
            </w:r>
            <w:r w:rsidRPr="00AE1E37">
              <w:rPr>
                <w:rFonts w:ascii="Garamond" w:hAnsi="Garamond"/>
                <w:sz w:val="24"/>
                <w:szCs w:val="24"/>
              </w:rPr>
              <w:t xml:space="preserve"> Local Law)</w:t>
            </w:r>
          </w:p>
          <w:p w14:paraId="1A6035E4" w14:textId="587A14E1" w:rsidR="00713DB9" w:rsidRPr="00AE1E37" w:rsidRDefault="00713DB9" w:rsidP="00510E74">
            <w:pPr>
              <w:pStyle w:val="ListParagraph"/>
              <w:spacing w:line="360" w:lineRule="auto"/>
              <w:ind w:right="1008"/>
              <w:rPr>
                <w:rFonts w:ascii="Garamond" w:hAnsi="Garamond"/>
                <w:sz w:val="24"/>
                <w:szCs w:val="24"/>
              </w:rPr>
            </w:pPr>
            <w:r w:rsidRPr="00AE1E37">
              <w:rPr>
                <w:rFonts w:ascii="Garamond" w:hAnsi="Garamond"/>
                <w:b/>
                <w:bCs/>
                <w:sz w:val="24"/>
                <w:szCs w:val="24"/>
              </w:rPr>
              <w:lastRenderedPageBreak/>
              <w:t>T</w:t>
            </w:r>
            <w:r w:rsidR="00577C91" w:rsidRPr="00AE1E37">
              <w:rPr>
                <w:rFonts w:ascii="Garamond" w:hAnsi="Garamond"/>
                <w:b/>
                <w:bCs/>
                <w:sz w:val="24"/>
                <w:szCs w:val="24"/>
              </w:rPr>
              <w:t>rustee Ment</w:t>
            </w:r>
            <w:r w:rsidR="00577C91" w:rsidRPr="00AE1E37">
              <w:rPr>
                <w:rFonts w:ascii="Garamond" w:hAnsi="Garamond"/>
                <w:sz w:val="24"/>
                <w:szCs w:val="24"/>
              </w:rPr>
              <w:t>: Is there anyone that lives in the Village besides Judge Zavaglia that is a lawyer and a judge?</w:t>
            </w:r>
          </w:p>
          <w:p w14:paraId="69737D76" w14:textId="0FA875C0" w:rsidR="00577C91" w:rsidRPr="00AE1E37" w:rsidRDefault="00577C91" w:rsidP="00510E74">
            <w:pPr>
              <w:pStyle w:val="ListParagraph"/>
              <w:spacing w:line="360" w:lineRule="auto"/>
              <w:ind w:right="1008"/>
              <w:rPr>
                <w:rFonts w:ascii="Garamond" w:hAnsi="Garamond"/>
                <w:sz w:val="24"/>
                <w:szCs w:val="24"/>
              </w:rPr>
            </w:pPr>
            <w:r w:rsidRPr="00AE1E37">
              <w:rPr>
                <w:rFonts w:ascii="Garamond" w:hAnsi="Garamond"/>
                <w:b/>
                <w:bCs/>
                <w:sz w:val="24"/>
                <w:szCs w:val="24"/>
              </w:rPr>
              <w:t>Mayor Dadey</w:t>
            </w:r>
            <w:r w:rsidRPr="00AE1E37">
              <w:rPr>
                <w:rFonts w:ascii="Garamond" w:hAnsi="Garamond"/>
                <w:sz w:val="24"/>
                <w:szCs w:val="24"/>
              </w:rPr>
              <w:t>: No</w:t>
            </w:r>
          </w:p>
          <w:p w14:paraId="57021B4A" w14:textId="77777777" w:rsidR="007F18E3" w:rsidRDefault="007F18E3" w:rsidP="00804D44">
            <w:pPr>
              <w:pStyle w:val="ListParagraph"/>
              <w:spacing w:line="360" w:lineRule="auto"/>
              <w:ind w:right="1008"/>
              <w:rPr>
                <w:rFonts w:ascii="Garamond" w:hAnsi="Garamond"/>
                <w:b/>
                <w:bCs/>
                <w:sz w:val="24"/>
                <w:szCs w:val="24"/>
              </w:rPr>
            </w:pPr>
          </w:p>
          <w:p w14:paraId="063E94CB" w14:textId="72E4BB54" w:rsidR="007F18E3" w:rsidRDefault="007F18E3" w:rsidP="00804D44">
            <w:pPr>
              <w:pStyle w:val="ListParagraph"/>
              <w:spacing w:line="360" w:lineRule="auto"/>
              <w:ind w:right="1008"/>
              <w:rPr>
                <w:rFonts w:ascii="Garamond" w:hAnsi="Garamond"/>
                <w:b/>
                <w:bCs/>
                <w:sz w:val="24"/>
                <w:szCs w:val="24"/>
              </w:rPr>
            </w:pPr>
            <w:r>
              <w:rPr>
                <w:rFonts w:ascii="Garamond" w:hAnsi="Garamond"/>
                <w:b/>
                <w:bCs/>
                <w:sz w:val="24"/>
                <w:szCs w:val="24"/>
              </w:rPr>
              <w:t>Motion By:</w:t>
            </w:r>
            <w:r w:rsidR="00510E74">
              <w:rPr>
                <w:rFonts w:ascii="Garamond" w:hAnsi="Garamond"/>
                <w:b/>
                <w:bCs/>
                <w:sz w:val="24"/>
                <w:szCs w:val="24"/>
              </w:rPr>
              <w:t xml:space="preserve"> Deputy Mayor Albanese</w:t>
            </w:r>
          </w:p>
          <w:p w14:paraId="6ECA3984" w14:textId="55E7D639" w:rsidR="007F18E3" w:rsidRDefault="007F18E3" w:rsidP="00804D44">
            <w:pPr>
              <w:pStyle w:val="ListParagraph"/>
              <w:spacing w:line="360" w:lineRule="auto"/>
              <w:ind w:right="1008"/>
              <w:rPr>
                <w:rFonts w:ascii="Garamond" w:hAnsi="Garamond"/>
                <w:b/>
                <w:bCs/>
                <w:sz w:val="24"/>
                <w:szCs w:val="24"/>
              </w:rPr>
            </w:pPr>
            <w:r>
              <w:rPr>
                <w:rFonts w:ascii="Garamond" w:hAnsi="Garamond"/>
                <w:b/>
                <w:bCs/>
                <w:sz w:val="24"/>
                <w:szCs w:val="24"/>
              </w:rPr>
              <w:t>2nd By:</w:t>
            </w:r>
            <w:r w:rsidR="00510E74">
              <w:rPr>
                <w:rFonts w:ascii="Garamond" w:hAnsi="Garamond"/>
                <w:b/>
                <w:bCs/>
                <w:sz w:val="24"/>
                <w:szCs w:val="24"/>
              </w:rPr>
              <w:t xml:space="preserve"> Trustee Ment</w:t>
            </w:r>
          </w:p>
          <w:p w14:paraId="1D8C0678" w14:textId="4CE6DCE2" w:rsidR="007F18E3" w:rsidRPr="007F18E3" w:rsidRDefault="007F18E3" w:rsidP="00804D44">
            <w:pPr>
              <w:pStyle w:val="ListParagraph"/>
              <w:spacing w:line="360" w:lineRule="auto"/>
              <w:ind w:right="1008"/>
              <w:rPr>
                <w:rFonts w:ascii="Garamond" w:hAnsi="Garamond"/>
                <w:b/>
                <w:bCs/>
                <w:sz w:val="24"/>
                <w:szCs w:val="24"/>
              </w:rPr>
            </w:pPr>
            <w:r>
              <w:rPr>
                <w:rFonts w:ascii="Garamond" w:hAnsi="Garamond"/>
                <w:b/>
                <w:bCs/>
                <w:sz w:val="24"/>
                <w:szCs w:val="24"/>
              </w:rPr>
              <w:t>Polling the Board:</w:t>
            </w:r>
            <w:r w:rsidR="00510E74">
              <w:rPr>
                <w:rFonts w:ascii="Garamond" w:hAnsi="Garamond"/>
                <w:b/>
                <w:bCs/>
                <w:sz w:val="24"/>
                <w:szCs w:val="24"/>
              </w:rPr>
              <w:t xml:space="preserve"> </w:t>
            </w:r>
            <w:proofErr w:type="gramStart"/>
            <w:r w:rsidR="00510E74">
              <w:rPr>
                <w:rFonts w:ascii="Garamond" w:hAnsi="Garamond"/>
                <w:b/>
                <w:bCs/>
                <w:sz w:val="24"/>
                <w:szCs w:val="24"/>
              </w:rPr>
              <w:t>Yes</w:t>
            </w:r>
            <w:proofErr w:type="gramEnd"/>
            <w:r w:rsidR="00510E74">
              <w:rPr>
                <w:rFonts w:ascii="Garamond" w:hAnsi="Garamond"/>
                <w:b/>
                <w:bCs/>
                <w:sz w:val="24"/>
                <w:szCs w:val="24"/>
              </w:rPr>
              <w:t xml:space="preserve">     Motion Carried</w:t>
            </w:r>
          </w:p>
          <w:p w14:paraId="30CB5959" w14:textId="77777777" w:rsidR="007F18E3" w:rsidRDefault="007F18E3" w:rsidP="00804D44">
            <w:pPr>
              <w:pStyle w:val="ListParagraph"/>
              <w:spacing w:line="360" w:lineRule="auto"/>
              <w:ind w:right="1008"/>
              <w:rPr>
                <w:rFonts w:ascii="Garamond" w:hAnsi="Garamond"/>
                <w:b/>
                <w:bCs/>
                <w:sz w:val="24"/>
                <w:szCs w:val="24"/>
              </w:rPr>
            </w:pPr>
          </w:p>
          <w:p w14:paraId="66C97F0C" w14:textId="4ABEEFCB" w:rsidR="00A74448" w:rsidRPr="00510E74" w:rsidRDefault="00A74448" w:rsidP="00510E74">
            <w:pPr>
              <w:pStyle w:val="ListParagraph"/>
              <w:spacing w:line="360" w:lineRule="auto"/>
              <w:ind w:right="1008"/>
              <w:rPr>
                <w:rFonts w:ascii="Garamond" w:hAnsi="Garamond"/>
                <w:b/>
                <w:bCs/>
                <w:sz w:val="24"/>
                <w:szCs w:val="24"/>
              </w:rPr>
            </w:pPr>
          </w:p>
          <w:p w14:paraId="46937CAA" w14:textId="72436773" w:rsidR="00C63A58" w:rsidRDefault="00C63A58" w:rsidP="00804D44">
            <w:pPr>
              <w:spacing w:line="360" w:lineRule="auto"/>
              <w:ind w:right="1008"/>
              <w:jc w:val="center"/>
              <w:rPr>
                <w:rFonts w:ascii="Garamond" w:hAnsi="Garamond"/>
                <w:b/>
                <w:bCs/>
                <w:sz w:val="28"/>
                <w:szCs w:val="28"/>
                <w:u w:val="single"/>
              </w:rPr>
            </w:pPr>
            <w:r w:rsidRPr="00F67ACE">
              <w:rPr>
                <w:rFonts w:ascii="Garamond" w:hAnsi="Garamond"/>
                <w:b/>
                <w:bCs/>
                <w:sz w:val="28"/>
                <w:szCs w:val="28"/>
                <w:u w:val="single"/>
              </w:rPr>
              <w:t>BOARD MEMBER COMMENTS:</w:t>
            </w:r>
          </w:p>
          <w:p w14:paraId="026C1123" w14:textId="2763631C" w:rsidR="00CC5F66" w:rsidRDefault="00CC5F66" w:rsidP="00CC5F66">
            <w:pPr>
              <w:spacing w:line="360" w:lineRule="auto"/>
              <w:ind w:right="1008"/>
              <w:rPr>
                <w:rFonts w:ascii="Garamond" w:hAnsi="Garamond"/>
                <w:sz w:val="24"/>
                <w:szCs w:val="24"/>
              </w:rPr>
            </w:pPr>
            <w:r w:rsidRPr="00AE1E37">
              <w:rPr>
                <w:rFonts w:ascii="Garamond" w:hAnsi="Garamond"/>
                <w:b/>
                <w:bCs/>
                <w:sz w:val="24"/>
                <w:szCs w:val="24"/>
              </w:rPr>
              <w:t>Mayor Dadey:</w:t>
            </w:r>
            <w:r>
              <w:rPr>
                <w:rFonts w:ascii="Garamond" w:hAnsi="Garamond"/>
                <w:sz w:val="24"/>
                <w:szCs w:val="24"/>
              </w:rPr>
              <w:t xml:space="preserve"> Ryan, I see</w:t>
            </w:r>
            <w:r w:rsidR="00ED4E54">
              <w:rPr>
                <w:rFonts w:ascii="Garamond" w:hAnsi="Garamond"/>
                <w:sz w:val="24"/>
                <w:szCs w:val="24"/>
              </w:rPr>
              <w:t xml:space="preserve"> you are sitting here in the audience, and I know you have a project pending.</w:t>
            </w:r>
          </w:p>
          <w:p w14:paraId="0CA67BFC" w14:textId="499B88F2" w:rsidR="00ED4E54" w:rsidRDefault="00AE1E37" w:rsidP="00ED4E54">
            <w:pPr>
              <w:spacing w:line="360" w:lineRule="auto"/>
              <w:ind w:right="1008"/>
              <w:rPr>
                <w:rFonts w:ascii="Garamond" w:hAnsi="Garamond"/>
                <w:sz w:val="24"/>
                <w:szCs w:val="24"/>
              </w:rPr>
            </w:pPr>
            <w:r>
              <w:rPr>
                <w:rFonts w:ascii="Garamond" w:hAnsi="Garamond"/>
                <w:b/>
                <w:bCs/>
                <w:sz w:val="24"/>
                <w:szCs w:val="24"/>
              </w:rPr>
              <w:t>Ryan Benz:</w:t>
            </w:r>
            <w:r w:rsidR="00ED4E54">
              <w:rPr>
                <w:rFonts w:ascii="Garamond" w:hAnsi="Garamond"/>
                <w:sz w:val="24"/>
                <w:szCs w:val="24"/>
              </w:rPr>
              <w:t xml:space="preserve"> Mayor Dadey, it was my understanding that we were supposed to be on the agenda.</w:t>
            </w:r>
          </w:p>
          <w:p w14:paraId="69EF2F63" w14:textId="0BEF7104"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Mayor Dadey</w:t>
            </w:r>
            <w:r>
              <w:rPr>
                <w:rFonts w:ascii="Garamond" w:hAnsi="Garamond"/>
                <w:sz w:val="24"/>
                <w:szCs w:val="24"/>
              </w:rPr>
              <w:t xml:space="preserve">: Yes, they notified me you wanted to be on the agenda. However, you and I </w:t>
            </w:r>
            <w:r w:rsidR="00F8789E">
              <w:rPr>
                <w:rFonts w:ascii="Garamond" w:hAnsi="Garamond"/>
                <w:sz w:val="24"/>
                <w:szCs w:val="24"/>
              </w:rPr>
              <w:t>talked,</w:t>
            </w:r>
            <w:r>
              <w:rPr>
                <w:rFonts w:ascii="Garamond" w:hAnsi="Garamond"/>
                <w:sz w:val="24"/>
                <w:szCs w:val="24"/>
              </w:rPr>
              <w:t xml:space="preserve"> and you were supposed to take care of the parking issues. We are continuing to get complaints about </w:t>
            </w:r>
            <w:r w:rsidR="00F8789E">
              <w:rPr>
                <w:rFonts w:ascii="Garamond" w:hAnsi="Garamond"/>
                <w:sz w:val="24"/>
                <w:szCs w:val="24"/>
              </w:rPr>
              <w:t>parking</w:t>
            </w:r>
            <w:r>
              <w:rPr>
                <w:rFonts w:ascii="Garamond" w:hAnsi="Garamond"/>
                <w:sz w:val="24"/>
                <w:szCs w:val="24"/>
              </w:rPr>
              <w:t>.</w:t>
            </w:r>
          </w:p>
          <w:p w14:paraId="17F9D5B0" w14:textId="3DAAA35B"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Ryan:</w:t>
            </w:r>
            <w:r>
              <w:rPr>
                <w:rFonts w:ascii="Garamond" w:hAnsi="Garamond"/>
                <w:sz w:val="24"/>
                <w:szCs w:val="24"/>
              </w:rPr>
              <w:t xml:space="preserve"> Since you and I last spoke, The Legacy Foundation went </w:t>
            </w:r>
            <w:proofErr w:type="gramStart"/>
            <w:r>
              <w:rPr>
                <w:rFonts w:ascii="Garamond" w:hAnsi="Garamond"/>
                <w:sz w:val="24"/>
                <w:szCs w:val="24"/>
              </w:rPr>
              <w:t>thru</w:t>
            </w:r>
            <w:proofErr w:type="gramEnd"/>
            <w:r>
              <w:rPr>
                <w:rFonts w:ascii="Garamond" w:hAnsi="Garamond"/>
                <w:sz w:val="24"/>
                <w:szCs w:val="24"/>
              </w:rPr>
              <w:t xml:space="preserve"> the ESE process to request a special use permit. We filled the application out and it was approved. I spoke with Deacon Joe Lupia. I have written confirmation from him that we could use St Matthews parking lot. There are 12 spots on West Yates St.  There is additional parking </w:t>
            </w:r>
            <w:r w:rsidR="007D7CBD">
              <w:rPr>
                <w:rFonts w:ascii="Garamond" w:hAnsi="Garamond"/>
                <w:sz w:val="24"/>
                <w:szCs w:val="24"/>
              </w:rPr>
              <w:t xml:space="preserve">in the parking lot </w:t>
            </w:r>
            <w:proofErr w:type="gramStart"/>
            <w:r>
              <w:rPr>
                <w:rFonts w:ascii="Garamond" w:hAnsi="Garamond"/>
                <w:sz w:val="24"/>
                <w:szCs w:val="24"/>
              </w:rPr>
              <w:t>as long as</w:t>
            </w:r>
            <w:proofErr w:type="gramEnd"/>
            <w:r>
              <w:rPr>
                <w:rFonts w:ascii="Garamond" w:hAnsi="Garamond"/>
                <w:sz w:val="24"/>
                <w:szCs w:val="24"/>
              </w:rPr>
              <w:t xml:space="preserve"> the church has nothing going on subject to their approval. They would look for the same insurance requirement.</w:t>
            </w:r>
          </w:p>
          <w:p w14:paraId="668789EA" w14:textId="27930C42"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Mayor Dadey</w:t>
            </w:r>
            <w:r>
              <w:rPr>
                <w:rFonts w:ascii="Garamond" w:hAnsi="Garamond"/>
                <w:sz w:val="24"/>
                <w:szCs w:val="24"/>
              </w:rPr>
              <w:t xml:space="preserve">: All I’m asking of </w:t>
            </w:r>
            <w:proofErr w:type="gramStart"/>
            <w:r>
              <w:rPr>
                <w:rFonts w:ascii="Garamond" w:hAnsi="Garamond"/>
                <w:sz w:val="24"/>
                <w:szCs w:val="24"/>
              </w:rPr>
              <w:t>you,</w:t>
            </w:r>
            <w:proofErr w:type="gramEnd"/>
            <w:r>
              <w:rPr>
                <w:rFonts w:ascii="Garamond" w:hAnsi="Garamond"/>
                <w:sz w:val="24"/>
                <w:szCs w:val="24"/>
              </w:rPr>
              <w:t xml:space="preserve"> we need to see those in order to get our blessing.  We have had a lot of complaints </w:t>
            </w:r>
            <w:proofErr w:type="gramStart"/>
            <w:r>
              <w:rPr>
                <w:rFonts w:ascii="Garamond" w:hAnsi="Garamond"/>
                <w:sz w:val="24"/>
                <w:szCs w:val="24"/>
              </w:rPr>
              <w:t>of</w:t>
            </w:r>
            <w:proofErr w:type="gramEnd"/>
            <w:r>
              <w:rPr>
                <w:rFonts w:ascii="Garamond" w:hAnsi="Garamond"/>
                <w:sz w:val="24"/>
                <w:szCs w:val="24"/>
              </w:rPr>
              <w:t xml:space="preserve"> cars being parked all over. We are trying </w:t>
            </w:r>
            <w:r>
              <w:rPr>
                <w:rFonts w:ascii="Garamond" w:hAnsi="Garamond"/>
                <w:sz w:val="24"/>
                <w:szCs w:val="24"/>
              </w:rPr>
              <w:lastRenderedPageBreak/>
              <w:t>to work with you and protect our community. We want this to be a huge success for you.</w:t>
            </w:r>
          </w:p>
          <w:p w14:paraId="78C2D30F" w14:textId="448582AA"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Ryan:</w:t>
            </w:r>
            <w:r>
              <w:rPr>
                <w:rFonts w:ascii="Garamond" w:hAnsi="Garamond"/>
                <w:sz w:val="24"/>
                <w:szCs w:val="24"/>
              </w:rPr>
              <w:t xml:space="preserve"> I have those written. I just got Deacon Joe</w:t>
            </w:r>
            <w:r w:rsidR="007D7CBD">
              <w:rPr>
                <w:rFonts w:ascii="Garamond" w:hAnsi="Garamond"/>
                <w:sz w:val="24"/>
                <w:szCs w:val="24"/>
              </w:rPr>
              <w:t>’s</w:t>
            </w:r>
            <w:r>
              <w:rPr>
                <w:rFonts w:ascii="Garamond" w:hAnsi="Garamond"/>
                <w:sz w:val="24"/>
                <w:szCs w:val="24"/>
              </w:rPr>
              <w:t xml:space="preserve"> today. I have a photograph of the approval from ESE. I can email that to you.  As part of our design, we got rid of</w:t>
            </w:r>
            <w:r w:rsidR="007D7CBD">
              <w:rPr>
                <w:rFonts w:ascii="Garamond" w:hAnsi="Garamond"/>
                <w:sz w:val="24"/>
                <w:szCs w:val="24"/>
              </w:rPr>
              <w:t xml:space="preserve"> the </w:t>
            </w:r>
            <w:proofErr w:type="spellStart"/>
            <w:r w:rsidR="007D7CBD">
              <w:rPr>
                <w:rFonts w:ascii="Garamond" w:hAnsi="Garamond"/>
                <w:sz w:val="24"/>
                <w:szCs w:val="24"/>
              </w:rPr>
              <w:t>srea</w:t>
            </w:r>
            <w:proofErr w:type="spellEnd"/>
            <w:r w:rsidR="007D7CBD">
              <w:rPr>
                <w:rFonts w:ascii="Garamond" w:hAnsi="Garamond"/>
                <w:sz w:val="24"/>
                <w:szCs w:val="24"/>
              </w:rPr>
              <w:t xml:space="preserve"> where the bus drop off is</w:t>
            </w:r>
            <w:r>
              <w:rPr>
                <w:rFonts w:ascii="Garamond" w:hAnsi="Garamond"/>
                <w:sz w:val="24"/>
                <w:szCs w:val="24"/>
              </w:rPr>
              <w:t xml:space="preserve"> and </w:t>
            </w:r>
            <w:r w:rsidR="007D7CBD">
              <w:rPr>
                <w:rFonts w:ascii="Garamond" w:hAnsi="Garamond"/>
                <w:sz w:val="24"/>
                <w:szCs w:val="24"/>
              </w:rPr>
              <w:t xml:space="preserve">will be </w:t>
            </w:r>
            <w:proofErr w:type="gramStart"/>
            <w:r>
              <w:rPr>
                <w:rFonts w:ascii="Garamond" w:hAnsi="Garamond"/>
                <w:sz w:val="24"/>
                <w:szCs w:val="24"/>
              </w:rPr>
              <w:t>repla</w:t>
            </w:r>
            <w:r w:rsidR="007D7CBD">
              <w:rPr>
                <w:rFonts w:ascii="Garamond" w:hAnsi="Garamond"/>
                <w:sz w:val="24"/>
                <w:szCs w:val="24"/>
              </w:rPr>
              <w:t>cing</w:t>
            </w:r>
            <w:proofErr w:type="gramEnd"/>
            <w:r>
              <w:rPr>
                <w:rFonts w:ascii="Garamond" w:hAnsi="Garamond"/>
                <w:sz w:val="24"/>
                <w:szCs w:val="24"/>
              </w:rPr>
              <w:t xml:space="preserve"> with grass.  We have been coning it off to curb this. We put these in place as a band aid until the grass is replaced. We need 56 parking spaces. We have 38. The legacy foundation will need to educate the parents until we have a solid solution. We have added spaces at the church. I think we’ve done everything possible to move this project forward.</w:t>
            </w:r>
          </w:p>
          <w:p w14:paraId="6527ECB8" w14:textId="1E909048"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Deputy Mayor Albanese</w:t>
            </w:r>
            <w:r>
              <w:rPr>
                <w:rFonts w:ascii="Garamond" w:hAnsi="Garamond"/>
                <w:sz w:val="24"/>
                <w:szCs w:val="24"/>
              </w:rPr>
              <w:t xml:space="preserve">: We received a letter from Dr </w:t>
            </w:r>
            <w:proofErr w:type="gramStart"/>
            <w:r>
              <w:rPr>
                <w:rFonts w:ascii="Garamond" w:hAnsi="Garamond"/>
                <w:sz w:val="24"/>
                <w:szCs w:val="24"/>
              </w:rPr>
              <w:t>Desiato</w:t>
            </w:r>
            <w:proofErr w:type="gramEnd"/>
            <w:r>
              <w:rPr>
                <w:rFonts w:ascii="Garamond" w:hAnsi="Garamond"/>
                <w:sz w:val="24"/>
                <w:szCs w:val="24"/>
              </w:rPr>
              <w:t xml:space="preserve"> and it said it is NOT ok and have to go in front of the board each time. </w:t>
            </w:r>
          </w:p>
          <w:p w14:paraId="47B13BDD" w14:textId="1B1FCC6C"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 xml:space="preserve">Ryan: </w:t>
            </w:r>
            <w:r w:rsidRPr="00AE1E37">
              <w:rPr>
                <w:rFonts w:ascii="Garamond" w:hAnsi="Garamond"/>
                <w:sz w:val="24"/>
                <w:szCs w:val="24"/>
              </w:rPr>
              <w:t>We received a letter. We understand there is no tangible</w:t>
            </w:r>
            <w:r>
              <w:rPr>
                <w:rFonts w:ascii="Garamond" w:hAnsi="Garamond"/>
                <w:sz w:val="24"/>
                <w:szCs w:val="24"/>
              </w:rPr>
              <w:t xml:space="preserve"> acceptance of ESE. Makes sense for Legacy Foundation to add ESE to insurance binder.</w:t>
            </w:r>
          </w:p>
          <w:p w14:paraId="75527223" w14:textId="77777777"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Trustee Plourde</w:t>
            </w:r>
            <w:r>
              <w:rPr>
                <w:rFonts w:ascii="Garamond" w:hAnsi="Garamond"/>
                <w:sz w:val="24"/>
                <w:szCs w:val="24"/>
              </w:rPr>
              <w:t>: Will there be signs saying additional parking at St Matthews?</w:t>
            </w:r>
          </w:p>
          <w:p w14:paraId="76F19548" w14:textId="56CC122A"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Mayor Dadey</w:t>
            </w:r>
            <w:r>
              <w:rPr>
                <w:rFonts w:ascii="Garamond" w:hAnsi="Garamond"/>
                <w:sz w:val="24"/>
                <w:szCs w:val="24"/>
              </w:rPr>
              <w:t xml:space="preserve">: Randy and Ryan had a conversation about putting up signs. </w:t>
            </w:r>
            <w:proofErr w:type="gramStart"/>
            <w:r>
              <w:rPr>
                <w:rFonts w:ascii="Garamond" w:hAnsi="Garamond"/>
                <w:sz w:val="24"/>
                <w:szCs w:val="24"/>
              </w:rPr>
              <w:t>Your</w:t>
            </w:r>
            <w:proofErr w:type="gramEnd"/>
            <w:r>
              <w:rPr>
                <w:rFonts w:ascii="Garamond" w:hAnsi="Garamond"/>
                <w:sz w:val="24"/>
                <w:szCs w:val="24"/>
              </w:rPr>
              <w:t xml:space="preserve"> comfortable right Randy? </w:t>
            </w:r>
          </w:p>
          <w:p w14:paraId="2CF8F301" w14:textId="649B3A29"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Randy-</w:t>
            </w:r>
            <w:r>
              <w:rPr>
                <w:rFonts w:ascii="Garamond" w:hAnsi="Garamond"/>
                <w:sz w:val="24"/>
                <w:szCs w:val="24"/>
              </w:rPr>
              <w:t xml:space="preserve"> Yes, correct.</w:t>
            </w:r>
          </w:p>
          <w:p w14:paraId="5D1EDAA9" w14:textId="419C24A6" w:rsidR="00922D46" w:rsidRPr="00AE1E37" w:rsidRDefault="00ED4E54" w:rsidP="00ED4E54">
            <w:pPr>
              <w:spacing w:line="360" w:lineRule="auto"/>
              <w:ind w:right="1008"/>
              <w:rPr>
                <w:rFonts w:ascii="Garamond" w:hAnsi="Garamond"/>
                <w:sz w:val="24"/>
                <w:szCs w:val="24"/>
              </w:rPr>
            </w:pPr>
            <w:r w:rsidRPr="002442BB">
              <w:rPr>
                <w:rFonts w:ascii="Garamond" w:hAnsi="Garamond"/>
                <w:b/>
                <w:bCs/>
                <w:sz w:val="24"/>
                <w:szCs w:val="24"/>
              </w:rPr>
              <w:t>Mayor Dadey:</w:t>
            </w:r>
            <w:r w:rsidR="00922D46">
              <w:rPr>
                <w:rFonts w:ascii="Garamond" w:hAnsi="Garamond"/>
                <w:b/>
                <w:bCs/>
                <w:sz w:val="24"/>
                <w:szCs w:val="24"/>
              </w:rPr>
              <w:t xml:space="preserve"> </w:t>
            </w:r>
            <w:r w:rsidR="00922D46" w:rsidRPr="00AE1E37">
              <w:rPr>
                <w:rFonts w:ascii="Garamond" w:hAnsi="Garamond"/>
                <w:sz w:val="24"/>
                <w:szCs w:val="24"/>
              </w:rPr>
              <w:t xml:space="preserve">Randy </w:t>
            </w:r>
            <w:proofErr w:type="gramStart"/>
            <w:r w:rsidR="002553CD">
              <w:rPr>
                <w:rFonts w:ascii="Garamond" w:hAnsi="Garamond"/>
                <w:sz w:val="24"/>
                <w:szCs w:val="24"/>
              </w:rPr>
              <w:t xml:space="preserve">is in </w:t>
            </w:r>
            <w:r w:rsidR="00F8789E">
              <w:rPr>
                <w:rFonts w:ascii="Garamond" w:hAnsi="Garamond"/>
                <w:sz w:val="24"/>
                <w:szCs w:val="24"/>
              </w:rPr>
              <w:t>charge of</w:t>
            </w:r>
            <w:proofErr w:type="gramEnd"/>
            <w:r w:rsidR="002553CD">
              <w:rPr>
                <w:rFonts w:ascii="Garamond" w:hAnsi="Garamond"/>
                <w:sz w:val="24"/>
                <w:szCs w:val="24"/>
              </w:rPr>
              <w:t xml:space="preserve"> </w:t>
            </w:r>
            <w:r w:rsidR="00922D46" w:rsidRPr="00AE1E37">
              <w:rPr>
                <w:rFonts w:ascii="Garamond" w:hAnsi="Garamond"/>
                <w:sz w:val="24"/>
                <w:szCs w:val="24"/>
              </w:rPr>
              <w:t>Public Safety.</w:t>
            </w:r>
          </w:p>
          <w:p w14:paraId="40BD54D4" w14:textId="6806DCA3"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Ryan</w:t>
            </w:r>
            <w:r>
              <w:rPr>
                <w:rFonts w:ascii="Garamond" w:hAnsi="Garamond"/>
                <w:sz w:val="24"/>
                <w:szCs w:val="24"/>
              </w:rPr>
              <w:t>: I have been a good of neighbor as good as I can.</w:t>
            </w:r>
            <w:r w:rsidR="00922D46">
              <w:rPr>
                <w:rFonts w:ascii="Garamond" w:hAnsi="Garamond"/>
                <w:sz w:val="24"/>
                <w:szCs w:val="24"/>
              </w:rPr>
              <w:t xml:space="preserve"> </w:t>
            </w:r>
            <w:r>
              <w:rPr>
                <w:rFonts w:ascii="Garamond" w:hAnsi="Garamond"/>
                <w:sz w:val="24"/>
                <w:szCs w:val="24"/>
              </w:rPr>
              <w:t>We will listen and do whatever it takes.</w:t>
            </w:r>
          </w:p>
          <w:p w14:paraId="3A6C12F8" w14:textId="77777777"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lastRenderedPageBreak/>
              <w:t>Mayor Dadey</w:t>
            </w:r>
            <w:r>
              <w:rPr>
                <w:rFonts w:ascii="Garamond" w:hAnsi="Garamond"/>
                <w:sz w:val="24"/>
                <w:szCs w:val="24"/>
              </w:rPr>
              <w:t>: Chris, what do you think?</w:t>
            </w:r>
          </w:p>
          <w:p w14:paraId="5F2098A5" w14:textId="5DCC43A9"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Chris:</w:t>
            </w:r>
            <w:r>
              <w:rPr>
                <w:rFonts w:ascii="Garamond" w:hAnsi="Garamond"/>
                <w:sz w:val="24"/>
                <w:szCs w:val="24"/>
              </w:rPr>
              <w:t xml:space="preserve"> on 1/8/24, The Planning Board motioned to recommend to the Village Board that they are in favor of the project with the understanding that both sides of the building will be </w:t>
            </w:r>
            <w:r w:rsidR="00AE1E37">
              <w:rPr>
                <w:rFonts w:ascii="Garamond" w:hAnsi="Garamond"/>
                <w:sz w:val="24"/>
                <w:szCs w:val="24"/>
              </w:rPr>
              <w:t>green.</w:t>
            </w:r>
            <w:r>
              <w:rPr>
                <w:rFonts w:ascii="Garamond" w:hAnsi="Garamond"/>
                <w:sz w:val="24"/>
                <w:szCs w:val="24"/>
              </w:rPr>
              <w:t xml:space="preserve"> </w:t>
            </w:r>
            <w:r w:rsidR="00922D46">
              <w:rPr>
                <w:rFonts w:ascii="Garamond" w:hAnsi="Garamond"/>
                <w:sz w:val="24"/>
                <w:szCs w:val="24"/>
              </w:rPr>
              <w:t xml:space="preserve">Since then, </w:t>
            </w:r>
            <w:r>
              <w:rPr>
                <w:rFonts w:ascii="Garamond" w:hAnsi="Garamond"/>
                <w:sz w:val="24"/>
                <w:szCs w:val="24"/>
              </w:rPr>
              <w:t>Ryan dropped off the architectural showing both sides are green.</w:t>
            </w:r>
          </w:p>
          <w:p w14:paraId="008CE902" w14:textId="6DDA47CB"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Mayor Dadey:</w:t>
            </w:r>
            <w:r>
              <w:rPr>
                <w:rFonts w:ascii="Garamond" w:hAnsi="Garamond"/>
                <w:sz w:val="24"/>
                <w:szCs w:val="24"/>
              </w:rPr>
              <w:t xml:space="preserve"> Robert,</w:t>
            </w:r>
            <w:r w:rsidR="00922D46">
              <w:rPr>
                <w:rFonts w:ascii="Garamond" w:hAnsi="Garamond"/>
                <w:sz w:val="24"/>
                <w:szCs w:val="24"/>
              </w:rPr>
              <w:t xml:space="preserve"> do you have anything to add?</w:t>
            </w:r>
          </w:p>
          <w:p w14:paraId="38D396E4" w14:textId="3B578D96" w:rsidR="00ED4E54" w:rsidRPr="00AE1E37" w:rsidRDefault="00ED4E54" w:rsidP="00ED4E54">
            <w:pPr>
              <w:spacing w:line="360" w:lineRule="auto"/>
              <w:ind w:right="1008"/>
              <w:rPr>
                <w:rFonts w:ascii="Garamond" w:hAnsi="Garamond"/>
                <w:sz w:val="24"/>
                <w:szCs w:val="24"/>
              </w:rPr>
            </w:pPr>
            <w:r w:rsidRPr="002442BB">
              <w:rPr>
                <w:rFonts w:ascii="Garamond" w:hAnsi="Garamond"/>
                <w:b/>
                <w:bCs/>
                <w:sz w:val="24"/>
                <w:szCs w:val="24"/>
              </w:rPr>
              <w:t>Robert:</w:t>
            </w:r>
            <w:r w:rsidR="00922D46">
              <w:rPr>
                <w:rFonts w:ascii="Garamond" w:hAnsi="Garamond"/>
                <w:b/>
                <w:bCs/>
                <w:sz w:val="24"/>
                <w:szCs w:val="24"/>
              </w:rPr>
              <w:t xml:space="preserve"> </w:t>
            </w:r>
            <w:r w:rsidR="00922D46" w:rsidRPr="00AE1E37">
              <w:rPr>
                <w:rFonts w:ascii="Garamond" w:hAnsi="Garamond"/>
                <w:sz w:val="24"/>
                <w:szCs w:val="24"/>
              </w:rPr>
              <w:t>No</w:t>
            </w:r>
          </w:p>
          <w:p w14:paraId="28508644" w14:textId="05BBA669"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Mayor Dadey:</w:t>
            </w:r>
            <w:r>
              <w:rPr>
                <w:rFonts w:ascii="Garamond" w:hAnsi="Garamond"/>
                <w:sz w:val="24"/>
                <w:szCs w:val="24"/>
              </w:rPr>
              <w:t xml:space="preserve"> as </w:t>
            </w:r>
            <w:r w:rsidR="00AE1E37">
              <w:rPr>
                <w:rFonts w:ascii="Garamond" w:hAnsi="Garamond"/>
                <w:sz w:val="24"/>
                <w:szCs w:val="24"/>
              </w:rPr>
              <w:t>long as</w:t>
            </w:r>
            <w:r>
              <w:rPr>
                <w:rFonts w:ascii="Garamond" w:hAnsi="Garamond"/>
                <w:sz w:val="24"/>
                <w:szCs w:val="24"/>
              </w:rPr>
              <w:t xml:space="preserve"> there is a partnership with ESE and St Matthews</w:t>
            </w:r>
          </w:p>
          <w:p w14:paraId="343BB10D" w14:textId="77777777"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Ryan</w:t>
            </w:r>
            <w:r>
              <w:rPr>
                <w:rFonts w:ascii="Garamond" w:hAnsi="Garamond"/>
                <w:sz w:val="24"/>
                <w:szCs w:val="24"/>
              </w:rPr>
              <w:t>: I will be happy to forward the emails to you.</w:t>
            </w:r>
          </w:p>
          <w:p w14:paraId="65D6D93F" w14:textId="30EA11D2" w:rsidR="00922D46" w:rsidRDefault="00922D46" w:rsidP="00ED4E54">
            <w:pPr>
              <w:spacing w:line="360" w:lineRule="auto"/>
              <w:ind w:right="1008"/>
              <w:rPr>
                <w:rFonts w:ascii="Garamond" w:hAnsi="Garamond"/>
                <w:sz w:val="24"/>
                <w:szCs w:val="24"/>
              </w:rPr>
            </w:pPr>
            <w:r w:rsidRPr="002553CD">
              <w:rPr>
                <w:rFonts w:ascii="Garamond" w:hAnsi="Garamond"/>
                <w:b/>
                <w:bCs/>
                <w:sz w:val="24"/>
                <w:szCs w:val="24"/>
              </w:rPr>
              <w:t>Mayor Dadey</w:t>
            </w:r>
            <w:r>
              <w:rPr>
                <w:rFonts w:ascii="Garamond" w:hAnsi="Garamond"/>
                <w:sz w:val="24"/>
                <w:szCs w:val="24"/>
              </w:rPr>
              <w:t>: Bernie, do you have any comments?</w:t>
            </w:r>
          </w:p>
          <w:p w14:paraId="71040B19" w14:textId="60EAA498"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Trustee Ment</w:t>
            </w:r>
            <w:r>
              <w:rPr>
                <w:rFonts w:ascii="Garamond" w:hAnsi="Garamond"/>
                <w:sz w:val="24"/>
                <w:szCs w:val="24"/>
              </w:rPr>
              <w:t xml:space="preserve">: </w:t>
            </w:r>
            <w:r w:rsidR="00922D46">
              <w:rPr>
                <w:rFonts w:ascii="Garamond" w:hAnsi="Garamond"/>
                <w:sz w:val="24"/>
                <w:szCs w:val="24"/>
              </w:rPr>
              <w:t xml:space="preserve">You said there </w:t>
            </w:r>
            <w:proofErr w:type="gramStart"/>
            <w:r w:rsidR="00922D46">
              <w:rPr>
                <w:rFonts w:ascii="Garamond" w:hAnsi="Garamond"/>
                <w:sz w:val="24"/>
                <w:szCs w:val="24"/>
              </w:rPr>
              <w:t>is parking</w:t>
            </w:r>
            <w:proofErr w:type="gramEnd"/>
            <w:r w:rsidR="00922D46">
              <w:rPr>
                <w:rFonts w:ascii="Garamond" w:hAnsi="Garamond"/>
                <w:sz w:val="24"/>
                <w:szCs w:val="24"/>
              </w:rPr>
              <w:t xml:space="preserve"> </w:t>
            </w:r>
            <w:r>
              <w:rPr>
                <w:rFonts w:ascii="Garamond" w:hAnsi="Garamond"/>
                <w:sz w:val="24"/>
                <w:szCs w:val="24"/>
              </w:rPr>
              <w:t>2 blocks away</w:t>
            </w:r>
            <w:r w:rsidR="00922D46">
              <w:rPr>
                <w:rFonts w:ascii="Garamond" w:hAnsi="Garamond"/>
                <w:sz w:val="24"/>
                <w:szCs w:val="24"/>
              </w:rPr>
              <w:t xml:space="preserve">. I know people are not going to park 2 blocks away when they can find a </w:t>
            </w:r>
            <w:r w:rsidR="00AE1E37">
              <w:rPr>
                <w:rFonts w:ascii="Garamond" w:hAnsi="Garamond"/>
                <w:sz w:val="24"/>
                <w:szCs w:val="24"/>
              </w:rPr>
              <w:t>parking space</w:t>
            </w:r>
            <w:r w:rsidR="00922D46">
              <w:rPr>
                <w:rFonts w:ascii="Garamond" w:hAnsi="Garamond"/>
                <w:sz w:val="24"/>
                <w:szCs w:val="24"/>
              </w:rPr>
              <w:t xml:space="preserve"> on the street. </w:t>
            </w:r>
          </w:p>
          <w:p w14:paraId="432AB3F2" w14:textId="77777777" w:rsidR="00ED4E54" w:rsidRDefault="00ED4E54" w:rsidP="00ED4E54">
            <w:pPr>
              <w:spacing w:line="360" w:lineRule="auto"/>
              <w:ind w:right="1008"/>
              <w:rPr>
                <w:rFonts w:ascii="Garamond" w:hAnsi="Garamond"/>
                <w:sz w:val="24"/>
                <w:szCs w:val="24"/>
              </w:rPr>
            </w:pPr>
            <w:r w:rsidRPr="002442BB">
              <w:rPr>
                <w:rFonts w:ascii="Garamond" w:hAnsi="Garamond"/>
                <w:b/>
                <w:bCs/>
                <w:sz w:val="24"/>
                <w:szCs w:val="24"/>
              </w:rPr>
              <w:t>Mayor Dadey</w:t>
            </w:r>
            <w:r>
              <w:rPr>
                <w:rFonts w:ascii="Garamond" w:hAnsi="Garamond"/>
                <w:sz w:val="24"/>
                <w:szCs w:val="24"/>
              </w:rPr>
              <w:t>: we talked to Randy to get labeled what side to park on.</w:t>
            </w:r>
          </w:p>
          <w:p w14:paraId="58461A1D" w14:textId="34B6A43D" w:rsidR="00ED4E54" w:rsidRDefault="00ED4E54" w:rsidP="00ED4E54">
            <w:pPr>
              <w:spacing w:line="360" w:lineRule="auto"/>
              <w:ind w:right="1008"/>
              <w:rPr>
                <w:rFonts w:ascii="Garamond" w:hAnsi="Garamond"/>
                <w:b/>
                <w:bCs/>
                <w:sz w:val="24"/>
                <w:szCs w:val="24"/>
              </w:rPr>
            </w:pPr>
            <w:r w:rsidRPr="002442BB">
              <w:rPr>
                <w:rFonts w:ascii="Garamond" w:hAnsi="Garamond"/>
                <w:b/>
                <w:bCs/>
                <w:sz w:val="24"/>
                <w:szCs w:val="24"/>
              </w:rPr>
              <w:t xml:space="preserve">Motion to </w:t>
            </w:r>
            <w:r w:rsidR="00922D46">
              <w:rPr>
                <w:rFonts w:ascii="Garamond" w:hAnsi="Garamond"/>
                <w:b/>
                <w:bCs/>
                <w:sz w:val="24"/>
                <w:szCs w:val="24"/>
              </w:rPr>
              <w:t>approve Ryan Benz’s plans for condominiums to retrofit St. Matthews parochial school into condominiums.</w:t>
            </w:r>
          </w:p>
          <w:p w14:paraId="2B724DFA" w14:textId="5B26472F" w:rsidR="00922D46" w:rsidRDefault="00922D46" w:rsidP="002553CD">
            <w:pPr>
              <w:spacing w:after="0" w:line="240" w:lineRule="auto"/>
              <w:ind w:right="1008"/>
              <w:rPr>
                <w:rFonts w:ascii="Garamond" w:hAnsi="Garamond"/>
                <w:b/>
                <w:bCs/>
                <w:sz w:val="24"/>
                <w:szCs w:val="24"/>
              </w:rPr>
            </w:pPr>
            <w:r>
              <w:rPr>
                <w:rFonts w:ascii="Garamond" w:hAnsi="Garamond"/>
                <w:b/>
                <w:bCs/>
                <w:sz w:val="24"/>
                <w:szCs w:val="24"/>
              </w:rPr>
              <w:t>Motion By: Trustee Ment</w:t>
            </w:r>
          </w:p>
          <w:p w14:paraId="54AF6FD5" w14:textId="544A3318" w:rsidR="00922D46" w:rsidRDefault="00922D46" w:rsidP="002553CD">
            <w:pPr>
              <w:spacing w:after="0" w:line="240" w:lineRule="auto"/>
              <w:ind w:right="1008"/>
              <w:rPr>
                <w:rFonts w:ascii="Garamond" w:hAnsi="Garamond"/>
                <w:b/>
                <w:bCs/>
                <w:sz w:val="24"/>
                <w:szCs w:val="24"/>
              </w:rPr>
            </w:pPr>
            <w:r>
              <w:rPr>
                <w:rFonts w:ascii="Garamond" w:hAnsi="Garamond"/>
                <w:b/>
                <w:bCs/>
                <w:sz w:val="24"/>
                <w:szCs w:val="24"/>
              </w:rPr>
              <w:t>2nd By: Trustee Plourde</w:t>
            </w:r>
          </w:p>
          <w:p w14:paraId="62D7014B" w14:textId="756A732C" w:rsidR="00922D46" w:rsidRPr="00922D46" w:rsidRDefault="00922D46" w:rsidP="002553CD">
            <w:pPr>
              <w:spacing w:after="0" w:line="240" w:lineRule="auto"/>
              <w:ind w:right="1008"/>
              <w:rPr>
                <w:rFonts w:ascii="Garamond" w:hAnsi="Garamond"/>
                <w:b/>
                <w:bCs/>
                <w:sz w:val="24"/>
                <w:szCs w:val="24"/>
              </w:rPr>
            </w:pPr>
            <w:r>
              <w:rPr>
                <w:rFonts w:ascii="Garamond" w:hAnsi="Garamond"/>
                <w:b/>
                <w:bCs/>
                <w:sz w:val="24"/>
                <w:szCs w:val="24"/>
              </w:rPr>
              <w:t xml:space="preserve">Polling the Board: </w:t>
            </w:r>
            <w:proofErr w:type="gramStart"/>
            <w:r>
              <w:rPr>
                <w:rFonts w:ascii="Garamond" w:hAnsi="Garamond"/>
                <w:b/>
                <w:bCs/>
                <w:sz w:val="24"/>
                <w:szCs w:val="24"/>
              </w:rPr>
              <w:t>Yes</w:t>
            </w:r>
            <w:proofErr w:type="gramEnd"/>
            <w:r>
              <w:rPr>
                <w:rFonts w:ascii="Garamond" w:hAnsi="Garamond"/>
                <w:b/>
                <w:bCs/>
                <w:sz w:val="24"/>
                <w:szCs w:val="24"/>
              </w:rPr>
              <w:t xml:space="preserve">     Motion Carried</w:t>
            </w:r>
          </w:p>
          <w:p w14:paraId="3649812D" w14:textId="77777777" w:rsidR="00922D46" w:rsidRPr="002442BB" w:rsidRDefault="00922D46" w:rsidP="00ED4E54">
            <w:pPr>
              <w:spacing w:line="360" w:lineRule="auto"/>
              <w:ind w:right="1008"/>
              <w:rPr>
                <w:rFonts w:ascii="Garamond" w:hAnsi="Garamond"/>
                <w:b/>
                <w:bCs/>
                <w:sz w:val="24"/>
                <w:szCs w:val="24"/>
              </w:rPr>
            </w:pPr>
          </w:p>
          <w:p w14:paraId="2AFB7AE5" w14:textId="3F6663F7" w:rsidR="00ED4E54" w:rsidRPr="00922D46" w:rsidRDefault="00922D46" w:rsidP="00922D46">
            <w:pPr>
              <w:spacing w:line="360" w:lineRule="auto"/>
              <w:ind w:right="1008"/>
              <w:jc w:val="center"/>
              <w:rPr>
                <w:rFonts w:ascii="Garamond" w:hAnsi="Garamond"/>
                <w:b/>
                <w:bCs/>
                <w:sz w:val="28"/>
                <w:szCs w:val="28"/>
                <w:u w:val="single"/>
              </w:rPr>
            </w:pPr>
            <w:r w:rsidRPr="00922D46">
              <w:rPr>
                <w:rFonts w:ascii="Garamond" w:hAnsi="Garamond"/>
                <w:b/>
                <w:bCs/>
                <w:sz w:val="28"/>
                <w:szCs w:val="28"/>
                <w:u w:val="single"/>
              </w:rPr>
              <w:lastRenderedPageBreak/>
              <w:t>MORE BOARD MEMBER COMMENTS</w:t>
            </w:r>
          </w:p>
          <w:p w14:paraId="64A416E3" w14:textId="76EDA70A" w:rsidR="00BC1F49" w:rsidRDefault="00BC1F49" w:rsidP="00804D44">
            <w:pPr>
              <w:spacing w:line="360" w:lineRule="auto"/>
              <w:ind w:right="1008"/>
              <w:rPr>
                <w:rFonts w:ascii="Garamond" w:hAnsi="Garamond"/>
                <w:sz w:val="24"/>
                <w:szCs w:val="24"/>
              </w:rPr>
            </w:pPr>
            <w:r w:rsidRPr="00F67ACE">
              <w:rPr>
                <w:rFonts w:ascii="Garamond" w:hAnsi="Garamond"/>
                <w:b/>
                <w:bCs/>
                <w:sz w:val="24"/>
                <w:szCs w:val="24"/>
              </w:rPr>
              <w:t>Mayor Dadey</w:t>
            </w:r>
            <w:r w:rsidRPr="00F67ACE">
              <w:rPr>
                <w:rFonts w:ascii="Garamond" w:hAnsi="Garamond"/>
                <w:sz w:val="24"/>
                <w:szCs w:val="24"/>
              </w:rPr>
              <w:t xml:space="preserve">: I would like to mention that </w:t>
            </w:r>
            <w:r w:rsidR="00955CF4" w:rsidRPr="00F67ACE">
              <w:rPr>
                <w:rFonts w:ascii="Garamond" w:hAnsi="Garamond"/>
                <w:sz w:val="24"/>
                <w:szCs w:val="24"/>
              </w:rPr>
              <w:t>Clerk Scafidi</w:t>
            </w:r>
            <w:r w:rsidRPr="00F67ACE">
              <w:rPr>
                <w:rFonts w:ascii="Garamond" w:hAnsi="Garamond"/>
                <w:sz w:val="24"/>
                <w:szCs w:val="24"/>
              </w:rPr>
              <w:t xml:space="preserve"> sent out the budget email with the </w:t>
            </w:r>
            <w:r w:rsidR="000603C5" w:rsidRPr="00F67ACE">
              <w:rPr>
                <w:rFonts w:ascii="Garamond" w:hAnsi="Garamond"/>
                <w:sz w:val="24"/>
                <w:szCs w:val="24"/>
              </w:rPr>
              <w:t xml:space="preserve">budget </w:t>
            </w:r>
            <w:r w:rsidRPr="00F67ACE">
              <w:rPr>
                <w:rFonts w:ascii="Garamond" w:hAnsi="Garamond"/>
                <w:sz w:val="24"/>
                <w:szCs w:val="24"/>
              </w:rPr>
              <w:t>worksheets. Please start working on your budget</w:t>
            </w:r>
            <w:r w:rsidR="00510E74">
              <w:rPr>
                <w:rFonts w:ascii="Garamond" w:hAnsi="Garamond"/>
                <w:sz w:val="24"/>
                <w:szCs w:val="24"/>
              </w:rPr>
              <w:t xml:space="preserve"> with your liaisons. Please get the preliminary </w:t>
            </w:r>
            <w:proofErr w:type="gramStart"/>
            <w:r w:rsidR="00510E74">
              <w:rPr>
                <w:rFonts w:ascii="Garamond" w:hAnsi="Garamond"/>
                <w:sz w:val="24"/>
                <w:szCs w:val="24"/>
              </w:rPr>
              <w:t>budget in</w:t>
            </w:r>
            <w:proofErr w:type="gramEnd"/>
            <w:r w:rsidR="00510E74">
              <w:rPr>
                <w:rFonts w:ascii="Garamond" w:hAnsi="Garamond"/>
                <w:sz w:val="24"/>
                <w:szCs w:val="24"/>
              </w:rPr>
              <w:t xml:space="preserve"> in February</w:t>
            </w:r>
            <w:r w:rsidR="00922D46">
              <w:rPr>
                <w:rFonts w:ascii="Garamond" w:hAnsi="Garamond"/>
                <w:sz w:val="24"/>
                <w:szCs w:val="24"/>
              </w:rPr>
              <w:t xml:space="preserve"> so we can </w:t>
            </w:r>
            <w:proofErr w:type="gramStart"/>
            <w:r w:rsidR="00922D46">
              <w:rPr>
                <w:rFonts w:ascii="Garamond" w:hAnsi="Garamond"/>
                <w:sz w:val="24"/>
                <w:szCs w:val="24"/>
              </w:rPr>
              <w:t>take a look</w:t>
            </w:r>
            <w:proofErr w:type="gramEnd"/>
            <w:r w:rsidR="00922D46">
              <w:rPr>
                <w:rFonts w:ascii="Garamond" w:hAnsi="Garamond"/>
                <w:sz w:val="24"/>
                <w:szCs w:val="24"/>
              </w:rPr>
              <w:t xml:space="preserve"> at them.</w:t>
            </w:r>
          </w:p>
          <w:p w14:paraId="0353AF52" w14:textId="2107C169" w:rsidR="00922D46" w:rsidRDefault="00922D46" w:rsidP="00804D44">
            <w:pPr>
              <w:spacing w:line="360" w:lineRule="auto"/>
              <w:ind w:right="1008"/>
              <w:rPr>
                <w:rFonts w:ascii="Garamond" w:hAnsi="Garamond"/>
                <w:sz w:val="24"/>
                <w:szCs w:val="24"/>
              </w:rPr>
            </w:pPr>
            <w:r w:rsidRPr="002553CD">
              <w:rPr>
                <w:rFonts w:ascii="Garamond" w:hAnsi="Garamond"/>
                <w:b/>
                <w:bCs/>
                <w:sz w:val="24"/>
                <w:szCs w:val="24"/>
              </w:rPr>
              <w:t>Deputy Mayor Albanese</w:t>
            </w:r>
            <w:r>
              <w:rPr>
                <w:rFonts w:ascii="Garamond" w:hAnsi="Garamond"/>
                <w:sz w:val="24"/>
                <w:szCs w:val="24"/>
              </w:rPr>
              <w:t>: For the Public Hearing for the Local Law 1-2024, both Mayor Dadey and I will be attending the Fire Department membership meeting on 2/6/2024 to go over it with them.</w:t>
            </w:r>
          </w:p>
          <w:p w14:paraId="557516B3" w14:textId="7C9A893D" w:rsidR="00922D46" w:rsidRDefault="00922D46" w:rsidP="00804D44">
            <w:pPr>
              <w:spacing w:line="360" w:lineRule="auto"/>
              <w:ind w:right="1008"/>
              <w:rPr>
                <w:rFonts w:ascii="Garamond" w:hAnsi="Garamond"/>
                <w:sz w:val="24"/>
                <w:szCs w:val="24"/>
              </w:rPr>
            </w:pPr>
            <w:r w:rsidRPr="002553CD">
              <w:rPr>
                <w:rFonts w:ascii="Garamond" w:hAnsi="Garamond"/>
                <w:b/>
                <w:bCs/>
                <w:sz w:val="24"/>
                <w:szCs w:val="24"/>
              </w:rPr>
              <w:t>Mayor Dadey</w:t>
            </w:r>
            <w:r>
              <w:rPr>
                <w:rFonts w:ascii="Garamond" w:hAnsi="Garamond"/>
                <w:sz w:val="24"/>
                <w:szCs w:val="24"/>
              </w:rPr>
              <w:t xml:space="preserve">: Working with the Fire Department has never been like this in all the years that I have been in Government. Do we have to do it? No, but do we want to do it, </w:t>
            </w:r>
            <w:proofErr w:type="gramStart"/>
            <w:r>
              <w:rPr>
                <w:rFonts w:ascii="Garamond" w:hAnsi="Garamond"/>
                <w:sz w:val="24"/>
                <w:szCs w:val="24"/>
              </w:rPr>
              <w:t>Yes</w:t>
            </w:r>
            <w:proofErr w:type="gramEnd"/>
            <w:r>
              <w:rPr>
                <w:rFonts w:ascii="Garamond" w:hAnsi="Garamond"/>
                <w:sz w:val="24"/>
                <w:szCs w:val="24"/>
              </w:rPr>
              <w:t>!</w:t>
            </w:r>
          </w:p>
          <w:p w14:paraId="29CC3A3B" w14:textId="077CEC67" w:rsidR="002D5A34" w:rsidRDefault="002D5A34" w:rsidP="00804D44">
            <w:pPr>
              <w:spacing w:line="360" w:lineRule="auto"/>
              <w:ind w:right="1008"/>
              <w:rPr>
                <w:rFonts w:ascii="Garamond" w:hAnsi="Garamond"/>
                <w:sz w:val="24"/>
                <w:szCs w:val="24"/>
              </w:rPr>
            </w:pPr>
            <w:r w:rsidRPr="002442BB">
              <w:rPr>
                <w:rFonts w:ascii="Garamond" w:hAnsi="Garamond"/>
                <w:b/>
                <w:bCs/>
                <w:sz w:val="24"/>
                <w:szCs w:val="24"/>
              </w:rPr>
              <w:t>Mayor Dadey</w:t>
            </w:r>
            <w:r>
              <w:rPr>
                <w:rFonts w:ascii="Garamond" w:hAnsi="Garamond"/>
                <w:sz w:val="24"/>
                <w:szCs w:val="24"/>
              </w:rPr>
              <w:t xml:space="preserve"> mentioned that our very own Deputy Mayor Albanese received the Golden Spartan Award today by the East Syracuse Board of Education. The award honors outstanding achievements &amp; contributions within our District. Congratulations Mary!</w:t>
            </w:r>
          </w:p>
          <w:p w14:paraId="599AE592" w14:textId="23CB21D7" w:rsidR="00386DD7" w:rsidRDefault="00386DD7" w:rsidP="00804D44">
            <w:pPr>
              <w:spacing w:line="360" w:lineRule="auto"/>
              <w:ind w:right="1008"/>
              <w:rPr>
                <w:rFonts w:ascii="Garamond" w:hAnsi="Garamond"/>
                <w:sz w:val="24"/>
                <w:szCs w:val="24"/>
              </w:rPr>
            </w:pPr>
            <w:r w:rsidRPr="002442BB">
              <w:rPr>
                <w:rFonts w:ascii="Garamond" w:hAnsi="Garamond"/>
                <w:b/>
                <w:bCs/>
                <w:sz w:val="24"/>
                <w:szCs w:val="24"/>
              </w:rPr>
              <w:t>Mayor Dadey</w:t>
            </w:r>
            <w:r>
              <w:rPr>
                <w:rFonts w:ascii="Garamond" w:hAnsi="Garamond"/>
                <w:sz w:val="24"/>
                <w:szCs w:val="24"/>
              </w:rPr>
              <w:t xml:space="preserve"> wanted to Thank Dave Delpriore for all that he does helping everyone out around the Village office. He always does what is asked of him quickly and efficiently.</w:t>
            </w:r>
          </w:p>
          <w:p w14:paraId="1B869127" w14:textId="5DC79140" w:rsidR="00386DD7" w:rsidRDefault="00386DD7" w:rsidP="00804D44">
            <w:pPr>
              <w:spacing w:line="360" w:lineRule="auto"/>
              <w:ind w:right="1008"/>
              <w:rPr>
                <w:rFonts w:ascii="Garamond" w:hAnsi="Garamond"/>
                <w:sz w:val="24"/>
                <w:szCs w:val="24"/>
              </w:rPr>
            </w:pPr>
            <w:r w:rsidRPr="002442BB">
              <w:rPr>
                <w:rFonts w:ascii="Garamond" w:hAnsi="Garamond"/>
                <w:b/>
                <w:bCs/>
                <w:sz w:val="24"/>
                <w:szCs w:val="24"/>
              </w:rPr>
              <w:t>Deputy Mayor Alban</w:t>
            </w:r>
            <w:r w:rsidR="0099740F" w:rsidRPr="002442BB">
              <w:rPr>
                <w:rFonts w:ascii="Garamond" w:hAnsi="Garamond"/>
                <w:b/>
                <w:bCs/>
                <w:sz w:val="24"/>
                <w:szCs w:val="24"/>
              </w:rPr>
              <w:t>es</w:t>
            </w:r>
            <w:r w:rsidRPr="002442BB">
              <w:rPr>
                <w:rFonts w:ascii="Garamond" w:hAnsi="Garamond"/>
                <w:b/>
                <w:bCs/>
                <w:sz w:val="24"/>
                <w:szCs w:val="24"/>
              </w:rPr>
              <w:t>e</w:t>
            </w:r>
            <w:r>
              <w:rPr>
                <w:rFonts w:ascii="Garamond" w:hAnsi="Garamond"/>
                <w:sz w:val="24"/>
                <w:szCs w:val="24"/>
              </w:rPr>
              <w:t>: Wished Chris Shields, Code enforcement officer, Happy Birthday!</w:t>
            </w:r>
          </w:p>
          <w:p w14:paraId="60EC014E" w14:textId="61945AFF" w:rsidR="00386DD7" w:rsidRDefault="00386DD7" w:rsidP="00804D44">
            <w:pPr>
              <w:spacing w:line="360" w:lineRule="auto"/>
              <w:ind w:right="1008"/>
              <w:rPr>
                <w:rFonts w:ascii="Garamond" w:hAnsi="Garamond"/>
                <w:sz w:val="24"/>
                <w:szCs w:val="24"/>
              </w:rPr>
            </w:pPr>
            <w:r w:rsidRPr="002442BB">
              <w:rPr>
                <w:rFonts w:ascii="Garamond" w:hAnsi="Garamond"/>
                <w:b/>
                <w:bCs/>
                <w:sz w:val="24"/>
                <w:szCs w:val="24"/>
              </w:rPr>
              <w:t>Trustee Plourde:</w:t>
            </w:r>
            <w:r>
              <w:rPr>
                <w:rFonts w:ascii="Garamond" w:hAnsi="Garamond"/>
                <w:sz w:val="24"/>
                <w:szCs w:val="24"/>
              </w:rPr>
              <w:t xml:space="preserve"> No comments</w:t>
            </w:r>
          </w:p>
          <w:p w14:paraId="78CE07BB" w14:textId="4A27F392" w:rsidR="002442BB" w:rsidRDefault="002442BB" w:rsidP="00804D44">
            <w:pPr>
              <w:spacing w:line="360" w:lineRule="auto"/>
              <w:ind w:right="1008"/>
              <w:rPr>
                <w:rFonts w:ascii="Garamond" w:hAnsi="Garamond"/>
                <w:sz w:val="24"/>
                <w:szCs w:val="24"/>
              </w:rPr>
            </w:pPr>
            <w:r w:rsidRPr="002442BB">
              <w:rPr>
                <w:rFonts w:ascii="Garamond" w:hAnsi="Garamond"/>
                <w:b/>
                <w:bCs/>
                <w:sz w:val="24"/>
                <w:szCs w:val="24"/>
              </w:rPr>
              <w:t>Clerk Scafidi</w:t>
            </w:r>
            <w:r>
              <w:rPr>
                <w:rFonts w:ascii="Garamond" w:hAnsi="Garamond"/>
                <w:sz w:val="24"/>
                <w:szCs w:val="24"/>
              </w:rPr>
              <w:t xml:space="preserve">: No </w:t>
            </w:r>
            <w:r w:rsidR="002553CD">
              <w:rPr>
                <w:rFonts w:ascii="Garamond" w:hAnsi="Garamond"/>
                <w:sz w:val="24"/>
                <w:szCs w:val="24"/>
              </w:rPr>
              <w:t>comments.</w:t>
            </w:r>
          </w:p>
          <w:p w14:paraId="5BFB485A" w14:textId="1AA4E8A6" w:rsidR="00386DD7" w:rsidRDefault="00386DD7" w:rsidP="00804D44">
            <w:pPr>
              <w:spacing w:line="360" w:lineRule="auto"/>
              <w:ind w:right="1008"/>
              <w:rPr>
                <w:rFonts w:ascii="Garamond" w:hAnsi="Garamond"/>
                <w:sz w:val="24"/>
                <w:szCs w:val="24"/>
              </w:rPr>
            </w:pPr>
            <w:r w:rsidRPr="002442BB">
              <w:rPr>
                <w:rFonts w:ascii="Garamond" w:hAnsi="Garamond"/>
                <w:b/>
                <w:bCs/>
                <w:sz w:val="24"/>
                <w:szCs w:val="24"/>
              </w:rPr>
              <w:lastRenderedPageBreak/>
              <w:t>Trustee Ment:</w:t>
            </w:r>
            <w:r w:rsidRPr="00577C91">
              <w:rPr>
                <w:rFonts w:ascii="Garamond" w:hAnsi="Garamond"/>
                <w:sz w:val="24"/>
                <w:szCs w:val="24"/>
              </w:rPr>
              <w:t xml:space="preserve"> apologized for being late to this meeting.</w:t>
            </w:r>
          </w:p>
          <w:p w14:paraId="3527ACC3" w14:textId="5CD0E126" w:rsidR="00510E74" w:rsidRDefault="002D5A34" w:rsidP="00804D44">
            <w:pPr>
              <w:spacing w:line="360" w:lineRule="auto"/>
              <w:ind w:right="1008"/>
              <w:rPr>
                <w:rFonts w:ascii="Garamond" w:hAnsi="Garamond"/>
                <w:sz w:val="24"/>
                <w:szCs w:val="24"/>
              </w:rPr>
            </w:pPr>
            <w:r w:rsidRPr="002442BB">
              <w:rPr>
                <w:rFonts w:ascii="Garamond" w:hAnsi="Garamond"/>
                <w:b/>
                <w:bCs/>
                <w:sz w:val="24"/>
                <w:szCs w:val="24"/>
              </w:rPr>
              <w:t>Deputy Mayor Albanese</w:t>
            </w:r>
            <w:r>
              <w:rPr>
                <w:rFonts w:ascii="Garamond" w:hAnsi="Garamond"/>
                <w:sz w:val="24"/>
                <w:szCs w:val="24"/>
              </w:rPr>
              <w:t xml:space="preserve"> mentioned she will not be able to attend the March Board meeting and will need to be Excused. Mayor Dadey excused her.</w:t>
            </w:r>
          </w:p>
          <w:p w14:paraId="1890391F" w14:textId="62E39F5A" w:rsidR="00251A1D" w:rsidRDefault="00C63A58" w:rsidP="00804D44">
            <w:pPr>
              <w:spacing w:line="360" w:lineRule="auto"/>
              <w:ind w:right="1008"/>
              <w:jc w:val="center"/>
              <w:rPr>
                <w:rFonts w:ascii="Garamond" w:hAnsi="Garamond"/>
                <w:b/>
                <w:bCs/>
                <w:sz w:val="28"/>
                <w:szCs w:val="28"/>
                <w:u w:val="single"/>
              </w:rPr>
            </w:pPr>
            <w:r w:rsidRPr="00F67ACE">
              <w:rPr>
                <w:rFonts w:ascii="Garamond" w:hAnsi="Garamond"/>
                <w:b/>
                <w:bCs/>
                <w:sz w:val="28"/>
                <w:szCs w:val="28"/>
                <w:u w:val="single"/>
              </w:rPr>
              <w:t>RESIDENT COMMENTS:</w:t>
            </w:r>
          </w:p>
          <w:p w14:paraId="325D02BB" w14:textId="658D55CF"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Jordan Bellassai</w:t>
            </w:r>
            <w:r w:rsidRPr="00AE1E37">
              <w:rPr>
                <w:rFonts w:ascii="Garamond" w:hAnsi="Garamond"/>
                <w:sz w:val="24"/>
                <w:szCs w:val="24"/>
              </w:rPr>
              <w:t>: you know the Stem Children who came in, was there any more consideration implementing that?</w:t>
            </w:r>
          </w:p>
          <w:p w14:paraId="014BD233" w14:textId="0F542C02"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Deputy Mayor Albanese</w:t>
            </w:r>
            <w:r w:rsidRPr="00AE1E37">
              <w:rPr>
                <w:rFonts w:ascii="Garamond" w:hAnsi="Garamond"/>
                <w:sz w:val="24"/>
                <w:szCs w:val="24"/>
              </w:rPr>
              <w:t xml:space="preserve">: Those were our elementary kids. There was a lot more involved and a </w:t>
            </w:r>
            <w:proofErr w:type="gramStart"/>
            <w:r w:rsidRPr="00AE1E37">
              <w:rPr>
                <w:rFonts w:ascii="Garamond" w:hAnsi="Garamond"/>
                <w:sz w:val="24"/>
                <w:szCs w:val="24"/>
              </w:rPr>
              <w:t>lot</w:t>
            </w:r>
            <w:proofErr w:type="gramEnd"/>
            <w:r w:rsidR="00AE1E37">
              <w:rPr>
                <w:rFonts w:ascii="Garamond" w:hAnsi="Garamond"/>
                <w:sz w:val="24"/>
                <w:szCs w:val="24"/>
              </w:rPr>
              <w:t xml:space="preserve"> </w:t>
            </w:r>
            <w:r w:rsidRPr="00AE1E37">
              <w:rPr>
                <w:rFonts w:ascii="Garamond" w:hAnsi="Garamond"/>
                <w:sz w:val="24"/>
                <w:szCs w:val="24"/>
              </w:rPr>
              <w:t xml:space="preserve">money. </w:t>
            </w:r>
          </w:p>
          <w:p w14:paraId="1844EC81" w14:textId="44F48C13"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Jordan:</w:t>
            </w:r>
            <w:r w:rsidRPr="00AE1E37">
              <w:rPr>
                <w:rFonts w:ascii="Garamond" w:hAnsi="Garamond"/>
                <w:sz w:val="24"/>
                <w:szCs w:val="24"/>
              </w:rPr>
              <w:t xml:space="preserve"> They did a great job. </w:t>
            </w:r>
            <w:r w:rsidR="00AE1E37">
              <w:rPr>
                <w:rFonts w:ascii="Garamond" w:hAnsi="Garamond"/>
                <w:sz w:val="24"/>
                <w:szCs w:val="24"/>
              </w:rPr>
              <w:t>ok</w:t>
            </w:r>
            <w:r w:rsidRPr="00AE1E37">
              <w:rPr>
                <w:rFonts w:ascii="Garamond" w:hAnsi="Garamond"/>
                <w:sz w:val="24"/>
                <w:szCs w:val="24"/>
              </w:rPr>
              <w:t>, so there is a financial reason.</w:t>
            </w:r>
          </w:p>
          <w:p w14:paraId="448DBD11" w14:textId="40AF1D45"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H</w:t>
            </w:r>
            <w:r w:rsidR="00387704">
              <w:rPr>
                <w:rFonts w:ascii="Garamond" w:hAnsi="Garamond"/>
                <w:b/>
                <w:bCs/>
                <w:sz w:val="24"/>
                <w:szCs w:val="24"/>
              </w:rPr>
              <w:t>erb</w:t>
            </w:r>
            <w:r w:rsidRPr="00AE1E37">
              <w:rPr>
                <w:rFonts w:ascii="Garamond" w:hAnsi="Garamond"/>
                <w:b/>
                <w:bCs/>
                <w:sz w:val="24"/>
                <w:szCs w:val="24"/>
              </w:rPr>
              <w:t xml:space="preserve"> </w:t>
            </w:r>
            <w:proofErr w:type="spellStart"/>
            <w:r w:rsidRPr="00AE1E37">
              <w:rPr>
                <w:rFonts w:ascii="Garamond" w:hAnsi="Garamond"/>
                <w:b/>
                <w:bCs/>
                <w:sz w:val="24"/>
                <w:szCs w:val="24"/>
              </w:rPr>
              <w:t>Schrayshuen</w:t>
            </w:r>
            <w:proofErr w:type="spellEnd"/>
            <w:r w:rsidRPr="00AE1E37">
              <w:rPr>
                <w:rFonts w:ascii="Garamond" w:hAnsi="Garamond"/>
                <w:b/>
                <w:bCs/>
                <w:sz w:val="24"/>
                <w:szCs w:val="24"/>
              </w:rPr>
              <w:t>-</w:t>
            </w:r>
            <w:r w:rsidRPr="00AE1E37">
              <w:rPr>
                <w:rFonts w:ascii="Garamond" w:hAnsi="Garamond"/>
                <w:sz w:val="24"/>
                <w:szCs w:val="24"/>
              </w:rPr>
              <w:t xml:space="preserve"> regarding the residence of the judge, do we have </w:t>
            </w:r>
            <w:r w:rsidR="00AE1E37">
              <w:rPr>
                <w:rFonts w:ascii="Garamond" w:hAnsi="Garamond"/>
                <w:sz w:val="24"/>
                <w:szCs w:val="24"/>
              </w:rPr>
              <w:t xml:space="preserve">a </w:t>
            </w:r>
            <w:r w:rsidR="00AE1E37" w:rsidRPr="00AE1E37">
              <w:rPr>
                <w:rFonts w:ascii="Garamond" w:hAnsi="Garamond"/>
                <w:sz w:val="24"/>
                <w:szCs w:val="24"/>
              </w:rPr>
              <w:t>justice</w:t>
            </w:r>
            <w:r w:rsidRPr="00AE1E37">
              <w:rPr>
                <w:rFonts w:ascii="Garamond" w:hAnsi="Garamond"/>
                <w:sz w:val="24"/>
                <w:szCs w:val="24"/>
              </w:rPr>
              <w:t xml:space="preserve"> now that can serve?</w:t>
            </w:r>
          </w:p>
          <w:p w14:paraId="3E97ADD4" w14:textId="4615AB7F"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Mayor Dadey:</w:t>
            </w:r>
            <w:r w:rsidRPr="00AE1E37">
              <w:rPr>
                <w:rFonts w:ascii="Garamond" w:hAnsi="Garamond"/>
                <w:sz w:val="24"/>
                <w:szCs w:val="24"/>
              </w:rPr>
              <w:t xml:space="preserve"> Yes, he is an appointed </w:t>
            </w:r>
            <w:r w:rsidR="00AE1E37" w:rsidRPr="00AE1E37">
              <w:rPr>
                <w:rFonts w:ascii="Garamond" w:hAnsi="Garamond"/>
                <w:sz w:val="24"/>
                <w:szCs w:val="24"/>
              </w:rPr>
              <w:t>position</w:t>
            </w:r>
            <w:r w:rsidRPr="00AE1E37">
              <w:rPr>
                <w:rFonts w:ascii="Garamond" w:hAnsi="Garamond"/>
                <w:sz w:val="24"/>
                <w:szCs w:val="24"/>
              </w:rPr>
              <w:t>. He is our acting justice.</w:t>
            </w:r>
            <w:r w:rsidR="00AE1E37">
              <w:rPr>
                <w:rFonts w:ascii="Garamond" w:hAnsi="Garamond"/>
                <w:sz w:val="24"/>
                <w:szCs w:val="24"/>
              </w:rPr>
              <w:t xml:space="preserve"> </w:t>
            </w:r>
            <w:proofErr w:type="gramStart"/>
            <w:r w:rsidR="00AE1E37">
              <w:rPr>
                <w:rFonts w:ascii="Garamond" w:hAnsi="Garamond"/>
                <w:sz w:val="24"/>
                <w:szCs w:val="24"/>
              </w:rPr>
              <w:t>Our</w:t>
            </w:r>
            <w:r w:rsidRPr="00AE1E37">
              <w:rPr>
                <w:rFonts w:ascii="Garamond" w:hAnsi="Garamond"/>
                <w:sz w:val="24"/>
                <w:szCs w:val="24"/>
              </w:rPr>
              <w:t xml:space="preserve"> </w:t>
            </w:r>
            <w:r w:rsidR="00AE1E37" w:rsidRPr="00AE1E37">
              <w:rPr>
                <w:rFonts w:ascii="Garamond" w:hAnsi="Garamond"/>
                <w:sz w:val="24"/>
                <w:szCs w:val="24"/>
              </w:rPr>
              <w:t>Justice</w:t>
            </w:r>
            <w:proofErr w:type="gramEnd"/>
            <w:r w:rsidRPr="00AE1E37">
              <w:rPr>
                <w:rFonts w:ascii="Garamond" w:hAnsi="Garamond"/>
                <w:sz w:val="24"/>
                <w:szCs w:val="24"/>
              </w:rPr>
              <w:t xml:space="preserve"> is down in Family Court now. There will be an election in November.</w:t>
            </w:r>
          </w:p>
          <w:p w14:paraId="79A33110" w14:textId="135227AA"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H</w:t>
            </w:r>
            <w:r w:rsidR="00DA38B5">
              <w:rPr>
                <w:rFonts w:ascii="Garamond" w:hAnsi="Garamond"/>
                <w:b/>
                <w:bCs/>
                <w:sz w:val="24"/>
                <w:szCs w:val="24"/>
              </w:rPr>
              <w:t>erb</w:t>
            </w:r>
            <w:r w:rsidRPr="00AE1E37">
              <w:rPr>
                <w:rFonts w:ascii="Garamond" w:hAnsi="Garamond"/>
                <w:b/>
                <w:bCs/>
                <w:sz w:val="24"/>
                <w:szCs w:val="24"/>
              </w:rPr>
              <w:t xml:space="preserve"> </w:t>
            </w:r>
            <w:proofErr w:type="spellStart"/>
            <w:r w:rsidRPr="00AE1E37">
              <w:rPr>
                <w:rFonts w:ascii="Garamond" w:hAnsi="Garamond"/>
                <w:b/>
                <w:bCs/>
                <w:sz w:val="24"/>
                <w:szCs w:val="24"/>
              </w:rPr>
              <w:t>Schrayshuen</w:t>
            </w:r>
            <w:proofErr w:type="spellEnd"/>
            <w:r w:rsidRPr="00AE1E37">
              <w:rPr>
                <w:rFonts w:ascii="Garamond" w:hAnsi="Garamond"/>
                <w:sz w:val="24"/>
                <w:szCs w:val="24"/>
              </w:rPr>
              <w:t xml:space="preserve">- OK so to be eligible for election, they would have to meet the resident </w:t>
            </w:r>
            <w:r w:rsidR="00AE1E37" w:rsidRPr="00AE1E37">
              <w:rPr>
                <w:rFonts w:ascii="Garamond" w:hAnsi="Garamond"/>
                <w:sz w:val="24"/>
                <w:szCs w:val="24"/>
              </w:rPr>
              <w:t>requirements.</w:t>
            </w:r>
          </w:p>
          <w:p w14:paraId="3F33C1D0" w14:textId="5686884F"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Mayor Dadey</w:t>
            </w:r>
            <w:r w:rsidRPr="00AE1E37">
              <w:rPr>
                <w:rFonts w:ascii="Garamond" w:hAnsi="Garamond"/>
                <w:sz w:val="24"/>
                <w:szCs w:val="24"/>
              </w:rPr>
              <w:t>: That’s correct.</w:t>
            </w:r>
          </w:p>
          <w:p w14:paraId="58112E7E" w14:textId="38276791"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H</w:t>
            </w:r>
            <w:r w:rsidR="00DA38B5">
              <w:rPr>
                <w:rFonts w:ascii="Garamond" w:hAnsi="Garamond"/>
                <w:b/>
                <w:bCs/>
                <w:sz w:val="24"/>
                <w:szCs w:val="24"/>
              </w:rPr>
              <w:t>erb</w:t>
            </w:r>
            <w:r w:rsidRPr="00AE1E37">
              <w:rPr>
                <w:rFonts w:ascii="Garamond" w:hAnsi="Garamond"/>
                <w:b/>
                <w:bCs/>
                <w:sz w:val="24"/>
                <w:szCs w:val="24"/>
              </w:rPr>
              <w:t xml:space="preserve"> </w:t>
            </w:r>
            <w:proofErr w:type="spellStart"/>
            <w:r w:rsidRPr="00AE1E37">
              <w:rPr>
                <w:rFonts w:ascii="Garamond" w:hAnsi="Garamond"/>
                <w:b/>
                <w:bCs/>
                <w:sz w:val="24"/>
                <w:szCs w:val="24"/>
              </w:rPr>
              <w:t>Schrayshuen</w:t>
            </w:r>
            <w:proofErr w:type="spellEnd"/>
            <w:r w:rsidRPr="00AE1E37">
              <w:rPr>
                <w:rFonts w:ascii="Garamond" w:hAnsi="Garamond"/>
                <w:b/>
                <w:bCs/>
                <w:sz w:val="24"/>
                <w:szCs w:val="24"/>
              </w:rPr>
              <w:t>:</w:t>
            </w:r>
            <w:r w:rsidRPr="00AE1E37">
              <w:rPr>
                <w:rFonts w:ascii="Garamond" w:hAnsi="Garamond"/>
                <w:sz w:val="24"/>
                <w:szCs w:val="24"/>
              </w:rPr>
              <w:t xml:space="preserve"> for the public participation in the budget formation process, will you </w:t>
            </w:r>
            <w:r w:rsidR="00AE1E37" w:rsidRPr="00AE1E37">
              <w:rPr>
                <w:rFonts w:ascii="Garamond" w:hAnsi="Garamond"/>
                <w:sz w:val="24"/>
                <w:szCs w:val="24"/>
              </w:rPr>
              <w:t>involve</w:t>
            </w:r>
            <w:r w:rsidRPr="00AE1E37">
              <w:rPr>
                <w:rFonts w:ascii="Garamond" w:hAnsi="Garamond"/>
                <w:sz w:val="24"/>
                <w:szCs w:val="24"/>
              </w:rPr>
              <w:t xml:space="preserve"> volunteers from the public for various aspects of the budget.</w:t>
            </w:r>
          </w:p>
          <w:p w14:paraId="3B387FDA" w14:textId="306AD3B3"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lastRenderedPageBreak/>
              <w:t>Mayor Dadey</w:t>
            </w:r>
            <w:r w:rsidRPr="00AE1E37">
              <w:rPr>
                <w:rFonts w:ascii="Garamond" w:hAnsi="Garamond"/>
                <w:sz w:val="24"/>
                <w:szCs w:val="24"/>
              </w:rPr>
              <w:t xml:space="preserve">: No, we have a round table discussion of the budgets. If anyone wants to come and give their input, they certainly are </w:t>
            </w:r>
            <w:proofErr w:type="gramStart"/>
            <w:r w:rsidRPr="00AE1E37">
              <w:rPr>
                <w:rFonts w:ascii="Garamond" w:hAnsi="Garamond"/>
                <w:sz w:val="24"/>
                <w:szCs w:val="24"/>
              </w:rPr>
              <w:t>welcomed</w:t>
            </w:r>
            <w:proofErr w:type="gramEnd"/>
            <w:r w:rsidRPr="00AE1E37">
              <w:rPr>
                <w:rFonts w:ascii="Garamond" w:hAnsi="Garamond"/>
                <w:sz w:val="24"/>
                <w:szCs w:val="24"/>
              </w:rPr>
              <w:t xml:space="preserve"> to but usually it is just with the department head.</w:t>
            </w:r>
          </w:p>
          <w:p w14:paraId="286A987B" w14:textId="770649AF"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H</w:t>
            </w:r>
            <w:r w:rsidR="00DA38B5">
              <w:rPr>
                <w:rFonts w:ascii="Garamond" w:hAnsi="Garamond"/>
                <w:b/>
                <w:bCs/>
                <w:sz w:val="24"/>
                <w:szCs w:val="24"/>
              </w:rPr>
              <w:t>erb</w:t>
            </w:r>
            <w:r w:rsidRPr="00AE1E37">
              <w:rPr>
                <w:rFonts w:ascii="Garamond" w:hAnsi="Garamond"/>
                <w:b/>
                <w:bCs/>
                <w:sz w:val="24"/>
                <w:szCs w:val="24"/>
              </w:rPr>
              <w:t xml:space="preserve"> </w:t>
            </w:r>
            <w:proofErr w:type="spellStart"/>
            <w:r w:rsidRPr="00AE1E37">
              <w:rPr>
                <w:rFonts w:ascii="Garamond" w:hAnsi="Garamond"/>
                <w:b/>
                <w:bCs/>
                <w:sz w:val="24"/>
                <w:szCs w:val="24"/>
              </w:rPr>
              <w:t>Schrayshuen</w:t>
            </w:r>
            <w:proofErr w:type="spellEnd"/>
            <w:r w:rsidRPr="00AE1E37">
              <w:rPr>
                <w:rFonts w:ascii="Garamond" w:hAnsi="Garamond"/>
                <w:b/>
                <w:bCs/>
                <w:sz w:val="24"/>
                <w:szCs w:val="24"/>
              </w:rPr>
              <w:t>:</w:t>
            </w:r>
            <w:r w:rsidRPr="00AE1E37">
              <w:rPr>
                <w:rFonts w:ascii="Garamond" w:hAnsi="Garamond"/>
                <w:sz w:val="24"/>
                <w:szCs w:val="24"/>
              </w:rPr>
              <w:t xml:space="preserve"> where is the schedule posted for those dates?</w:t>
            </w:r>
          </w:p>
          <w:p w14:paraId="30D490B2" w14:textId="6E0FC823"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Deputy Mayor Albanese</w:t>
            </w:r>
            <w:r w:rsidRPr="00AE1E37">
              <w:rPr>
                <w:rFonts w:ascii="Garamond" w:hAnsi="Garamond"/>
                <w:sz w:val="24"/>
                <w:szCs w:val="24"/>
              </w:rPr>
              <w:t>: They are not scheduled</w:t>
            </w:r>
            <w:r w:rsidR="002553CD">
              <w:rPr>
                <w:rFonts w:ascii="Garamond" w:hAnsi="Garamond"/>
                <w:sz w:val="24"/>
                <w:szCs w:val="24"/>
              </w:rPr>
              <w:t xml:space="preserve"> as of</w:t>
            </w:r>
            <w:r w:rsidRPr="00AE1E37">
              <w:rPr>
                <w:rFonts w:ascii="Garamond" w:hAnsi="Garamond"/>
                <w:sz w:val="24"/>
                <w:szCs w:val="24"/>
              </w:rPr>
              <w:t xml:space="preserve"> </w:t>
            </w:r>
            <w:proofErr w:type="gramStart"/>
            <w:r w:rsidRPr="00AE1E37">
              <w:rPr>
                <w:rFonts w:ascii="Garamond" w:hAnsi="Garamond"/>
                <w:sz w:val="24"/>
                <w:szCs w:val="24"/>
              </w:rPr>
              <w:t>yet</w:t>
            </w:r>
            <w:proofErr w:type="gramEnd"/>
          </w:p>
          <w:p w14:paraId="24F1A59F" w14:textId="2A2B9FF9"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Mayor Dadey</w:t>
            </w:r>
            <w:r w:rsidRPr="00AE1E37">
              <w:rPr>
                <w:rFonts w:ascii="Garamond" w:hAnsi="Garamond"/>
                <w:sz w:val="24"/>
                <w:szCs w:val="24"/>
              </w:rPr>
              <w:t>: It will be in March</w:t>
            </w:r>
            <w:r w:rsidR="00F8789E">
              <w:rPr>
                <w:rFonts w:ascii="Garamond" w:hAnsi="Garamond"/>
                <w:sz w:val="24"/>
                <w:szCs w:val="24"/>
              </w:rPr>
              <w:t>.</w:t>
            </w:r>
          </w:p>
          <w:p w14:paraId="3A776389" w14:textId="43BDD780" w:rsidR="001F113D" w:rsidRPr="00AE1E37" w:rsidRDefault="001F113D" w:rsidP="001F113D">
            <w:pPr>
              <w:spacing w:line="360" w:lineRule="auto"/>
              <w:ind w:right="1008"/>
              <w:rPr>
                <w:rFonts w:ascii="Garamond" w:hAnsi="Garamond"/>
                <w:sz w:val="24"/>
                <w:szCs w:val="24"/>
              </w:rPr>
            </w:pPr>
            <w:r w:rsidRPr="00AE1E37">
              <w:rPr>
                <w:rFonts w:ascii="Garamond" w:hAnsi="Garamond"/>
                <w:b/>
                <w:bCs/>
                <w:sz w:val="24"/>
                <w:szCs w:val="24"/>
              </w:rPr>
              <w:t>H</w:t>
            </w:r>
            <w:r w:rsidR="00DA38B5">
              <w:rPr>
                <w:rFonts w:ascii="Garamond" w:hAnsi="Garamond"/>
                <w:b/>
                <w:bCs/>
                <w:sz w:val="24"/>
                <w:szCs w:val="24"/>
              </w:rPr>
              <w:t>erb</w:t>
            </w:r>
            <w:r w:rsidRPr="00AE1E37">
              <w:rPr>
                <w:rFonts w:ascii="Garamond" w:hAnsi="Garamond"/>
                <w:b/>
                <w:bCs/>
                <w:sz w:val="24"/>
                <w:szCs w:val="24"/>
              </w:rPr>
              <w:t xml:space="preserve"> </w:t>
            </w:r>
            <w:proofErr w:type="spellStart"/>
            <w:r w:rsidRPr="00AE1E37">
              <w:rPr>
                <w:rFonts w:ascii="Garamond" w:hAnsi="Garamond"/>
                <w:b/>
                <w:bCs/>
                <w:sz w:val="24"/>
                <w:szCs w:val="24"/>
              </w:rPr>
              <w:t>Schrayshuen</w:t>
            </w:r>
            <w:proofErr w:type="spellEnd"/>
            <w:r w:rsidRPr="00AE1E37">
              <w:rPr>
                <w:rFonts w:ascii="Garamond" w:hAnsi="Garamond"/>
                <w:sz w:val="24"/>
                <w:szCs w:val="24"/>
              </w:rPr>
              <w:t>:  will there be a public posting of the schedule</w:t>
            </w:r>
            <w:r w:rsidR="00BA2F56" w:rsidRPr="00AE1E37">
              <w:rPr>
                <w:rFonts w:ascii="Garamond" w:hAnsi="Garamond"/>
                <w:sz w:val="24"/>
                <w:szCs w:val="24"/>
              </w:rPr>
              <w:t>?</w:t>
            </w:r>
          </w:p>
          <w:p w14:paraId="321BA62C" w14:textId="303B84EC" w:rsidR="00BA2F56" w:rsidRPr="00AE1E37" w:rsidRDefault="00BA2F56" w:rsidP="001F113D">
            <w:pPr>
              <w:spacing w:line="360" w:lineRule="auto"/>
              <w:ind w:right="1008"/>
              <w:rPr>
                <w:rFonts w:ascii="Garamond" w:hAnsi="Garamond"/>
                <w:sz w:val="24"/>
                <w:szCs w:val="24"/>
              </w:rPr>
            </w:pPr>
            <w:r w:rsidRPr="00AE1E37">
              <w:rPr>
                <w:rFonts w:ascii="Garamond" w:hAnsi="Garamond"/>
                <w:b/>
                <w:bCs/>
                <w:sz w:val="24"/>
                <w:szCs w:val="24"/>
              </w:rPr>
              <w:t>Mayor Dadey</w:t>
            </w:r>
            <w:r w:rsidRPr="00AE1E37">
              <w:rPr>
                <w:rFonts w:ascii="Garamond" w:hAnsi="Garamond"/>
                <w:sz w:val="24"/>
                <w:szCs w:val="24"/>
              </w:rPr>
              <w:t xml:space="preserve">: Yes, if you want to come and look at the budget once we have a preliminary budget, you are more than welcome to pick up a copy to look at. It will be posted. </w:t>
            </w:r>
          </w:p>
          <w:p w14:paraId="6479F0D4" w14:textId="027CE630" w:rsidR="00C63A58" w:rsidRDefault="00C63A58" w:rsidP="00F8789E">
            <w:pPr>
              <w:spacing w:line="360" w:lineRule="auto"/>
              <w:ind w:right="1008"/>
              <w:rPr>
                <w:rFonts w:ascii="Garamond" w:hAnsi="Garamond"/>
                <w:b/>
                <w:bCs/>
                <w:sz w:val="28"/>
                <w:szCs w:val="28"/>
                <w:u w:val="single"/>
              </w:rPr>
            </w:pPr>
            <w:r w:rsidRPr="00F67ACE">
              <w:rPr>
                <w:rFonts w:ascii="Garamond" w:hAnsi="Garamond"/>
                <w:b/>
                <w:bCs/>
                <w:sz w:val="28"/>
                <w:szCs w:val="28"/>
                <w:u w:val="single"/>
              </w:rPr>
              <w:t>DEPARTMENT COMMENTS:</w:t>
            </w:r>
          </w:p>
          <w:p w14:paraId="4FDDE863" w14:textId="760CBFC1" w:rsidR="00386DD7" w:rsidRPr="00386DD7" w:rsidRDefault="00386DD7" w:rsidP="00386DD7">
            <w:pPr>
              <w:spacing w:line="360" w:lineRule="auto"/>
              <w:ind w:right="1008"/>
              <w:rPr>
                <w:rFonts w:ascii="Garamond" w:hAnsi="Garamond"/>
                <w:sz w:val="28"/>
                <w:szCs w:val="28"/>
              </w:rPr>
            </w:pPr>
            <w:r>
              <w:rPr>
                <w:rFonts w:ascii="Garamond" w:hAnsi="Garamond"/>
                <w:b/>
                <w:bCs/>
                <w:sz w:val="28"/>
                <w:szCs w:val="28"/>
                <w:u w:val="single"/>
              </w:rPr>
              <w:t xml:space="preserve">Village Clerk: </w:t>
            </w:r>
            <w:r>
              <w:rPr>
                <w:rFonts w:ascii="Garamond" w:hAnsi="Garamond"/>
                <w:sz w:val="28"/>
                <w:szCs w:val="28"/>
              </w:rPr>
              <w:t xml:space="preserve">   </w:t>
            </w:r>
            <w:r w:rsidRPr="00386DD7">
              <w:rPr>
                <w:rFonts w:ascii="Garamond" w:hAnsi="Garamond"/>
                <w:sz w:val="24"/>
                <w:szCs w:val="24"/>
              </w:rPr>
              <w:t>No comments</w:t>
            </w:r>
          </w:p>
          <w:p w14:paraId="3A906475" w14:textId="15F736B9" w:rsidR="00577C91" w:rsidRDefault="00C63A58" w:rsidP="00804D44">
            <w:pPr>
              <w:spacing w:line="360" w:lineRule="auto"/>
              <w:ind w:right="1008"/>
              <w:rPr>
                <w:rFonts w:ascii="Garamond" w:hAnsi="Garamond"/>
                <w:b/>
                <w:bCs/>
                <w:sz w:val="28"/>
                <w:szCs w:val="28"/>
                <w:u w:val="single"/>
              </w:rPr>
            </w:pPr>
            <w:r w:rsidRPr="00F67ACE">
              <w:rPr>
                <w:rFonts w:ascii="Garamond" w:hAnsi="Garamond"/>
                <w:b/>
                <w:bCs/>
                <w:sz w:val="28"/>
                <w:szCs w:val="28"/>
                <w:u w:val="single"/>
              </w:rPr>
              <w:t>DPW</w:t>
            </w:r>
            <w:r w:rsidR="00F55B20" w:rsidRPr="00F67ACE">
              <w:rPr>
                <w:rFonts w:ascii="Garamond" w:hAnsi="Garamond"/>
                <w:b/>
                <w:bCs/>
                <w:sz w:val="28"/>
                <w:szCs w:val="28"/>
                <w:u w:val="single"/>
              </w:rPr>
              <w:t>:</w:t>
            </w:r>
            <w:r w:rsidR="00F8789E">
              <w:rPr>
                <w:rFonts w:ascii="Garamond" w:hAnsi="Garamond"/>
                <w:b/>
                <w:bCs/>
                <w:sz w:val="28"/>
                <w:szCs w:val="28"/>
                <w:u w:val="single"/>
              </w:rPr>
              <w:t xml:space="preserve"> Randy Hughson</w:t>
            </w:r>
          </w:p>
          <w:p w14:paraId="35C7F4BF" w14:textId="046F3D54" w:rsidR="00FD713D" w:rsidRPr="00577C91" w:rsidRDefault="00FD713D" w:rsidP="00804D44">
            <w:pPr>
              <w:spacing w:line="360" w:lineRule="auto"/>
              <w:ind w:right="1008"/>
              <w:rPr>
                <w:rFonts w:ascii="Garamond" w:hAnsi="Garamond"/>
                <w:b/>
                <w:bCs/>
                <w:sz w:val="28"/>
                <w:szCs w:val="28"/>
                <w:u w:val="single"/>
              </w:rPr>
            </w:pPr>
            <w:r w:rsidRPr="00F67ACE">
              <w:rPr>
                <w:rFonts w:ascii="Garamond" w:hAnsi="Garamond"/>
                <w:b/>
                <w:bCs/>
                <w:color w:val="000000" w:themeColor="text1"/>
                <w:sz w:val="24"/>
                <w:szCs w:val="24"/>
              </w:rPr>
              <w:t>TREES</w:t>
            </w:r>
            <w:r w:rsidRPr="00F67ACE">
              <w:rPr>
                <w:rFonts w:ascii="Garamond" w:hAnsi="Garamond"/>
                <w:color w:val="9C5267"/>
                <w:spacing w:val="32"/>
                <w:sz w:val="24"/>
                <w:szCs w:val="24"/>
              </w:rPr>
              <w:t xml:space="preserve"> </w:t>
            </w:r>
            <w:r w:rsidRPr="00F67ACE">
              <w:rPr>
                <w:rFonts w:ascii="Garamond" w:hAnsi="Garamond"/>
                <w:color w:val="0E0E0E"/>
                <w:sz w:val="24"/>
                <w:szCs w:val="24"/>
              </w:rPr>
              <w:t xml:space="preserve">Good size tree fell on West Ave </w:t>
            </w:r>
            <w:r w:rsidR="00FC52E4" w:rsidRPr="00F67ACE">
              <w:rPr>
                <w:rFonts w:ascii="Garamond" w:hAnsi="Garamond"/>
                <w:color w:val="0E0E0E"/>
                <w:sz w:val="24"/>
                <w:szCs w:val="24"/>
              </w:rPr>
              <w:t>@</w:t>
            </w:r>
            <w:r w:rsidRPr="00F67ACE">
              <w:rPr>
                <w:rFonts w:ascii="Garamond" w:hAnsi="Garamond"/>
                <w:color w:val="0E0E0E"/>
                <w:sz w:val="24"/>
                <w:szCs w:val="24"/>
              </w:rPr>
              <w:t xml:space="preserve"> Yates</w:t>
            </w:r>
            <w:r w:rsidRPr="00F67ACE">
              <w:rPr>
                <w:rFonts w:ascii="Garamond" w:hAnsi="Garamond"/>
                <w:color w:val="0E0E0E"/>
                <w:spacing w:val="-5"/>
                <w:sz w:val="24"/>
                <w:szCs w:val="24"/>
              </w:rPr>
              <w:t xml:space="preserve"> </w:t>
            </w:r>
            <w:r w:rsidRPr="00F67ACE">
              <w:rPr>
                <w:rFonts w:ascii="Garamond" w:hAnsi="Garamond"/>
                <w:color w:val="0E0E0E"/>
                <w:sz w:val="24"/>
                <w:szCs w:val="24"/>
              </w:rPr>
              <w:t>St</w:t>
            </w:r>
            <w:r w:rsidR="00FC52E4" w:rsidRPr="00F67ACE">
              <w:rPr>
                <w:rFonts w:ascii="Garamond" w:hAnsi="Garamond"/>
                <w:color w:val="0E0E0E"/>
                <w:sz w:val="24"/>
                <w:szCs w:val="24"/>
              </w:rPr>
              <w:t>. T</w:t>
            </w:r>
            <w:r w:rsidRPr="00F67ACE">
              <w:rPr>
                <w:rFonts w:ascii="Garamond" w:hAnsi="Garamond"/>
                <w:color w:val="0E0E0E"/>
                <w:sz w:val="24"/>
                <w:szCs w:val="24"/>
              </w:rPr>
              <w:t>he</w:t>
            </w:r>
            <w:r w:rsidRPr="00F67ACE">
              <w:rPr>
                <w:rFonts w:ascii="Garamond" w:hAnsi="Garamond"/>
                <w:color w:val="0E0E0E"/>
                <w:spacing w:val="40"/>
                <w:sz w:val="24"/>
                <w:szCs w:val="24"/>
              </w:rPr>
              <w:t xml:space="preserve"> </w:t>
            </w:r>
            <w:r w:rsidRPr="00F67ACE">
              <w:rPr>
                <w:rFonts w:ascii="Garamond" w:hAnsi="Garamond"/>
                <w:color w:val="0E0E0E"/>
                <w:sz w:val="24"/>
                <w:szCs w:val="24"/>
              </w:rPr>
              <w:t xml:space="preserve">crew came </w:t>
            </w:r>
            <w:proofErr w:type="gramStart"/>
            <w:r w:rsidRPr="00F67ACE">
              <w:rPr>
                <w:rFonts w:ascii="Garamond" w:hAnsi="Garamond"/>
                <w:color w:val="0E0E0E"/>
                <w:sz w:val="24"/>
                <w:szCs w:val="24"/>
              </w:rPr>
              <w:t>in</w:t>
            </w:r>
            <w:proofErr w:type="gramEnd"/>
            <w:r w:rsidRPr="00F67ACE">
              <w:rPr>
                <w:rFonts w:ascii="Garamond" w:hAnsi="Garamond"/>
                <w:color w:val="0E0E0E"/>
                <w:sz w:val="24"/>
                <w:szCs w:val="24"/>
              </w:rPr>
              <w:t xml:space="preserve"> cut it all</w:t>
            </w:r>
            <w:r w:rsidRPr="00F67ACE">
              <w:rPr>
                <w:rFonts w:ascii="Garamond" w:hAnsi="Garamond"/>
                <w:color w:val="0E0E0E"/>
                <w:spacing w:val="-12"/>
                <w:sz w:val="24"/>
                <w:szCs w:val="24"/>
              </w:rPr>
              <w:t xml:space="preserve"> </w:t>
            </w:r>
            <w:r w:rsidRPr="00F67ACE">
              <w:rPr>
                <w:rFonts w:ascii="Garamond" w:hAnsi="Garamond"/>
                <w:color w:val="0E0E0E"/>
                <w:sz w:val="24"/>
                <w:szCs w:val="24"/>
              </w:rPr>
              <w:t>up and</w:t>
            </w:r>
            <w:r w:rsidRPr="00F67ACE">
              <w:rPr>
                <w:rFonts w:ascii="Garamond" w:hAnsi="Garamond"/>
                <w:color w:val="0E0E0E"/>
                <w:spacing w:val="24"/>
                <w:sz w:val="24"/>
                <w:szCs w:val="24"/>
              </w:rPr>
              <w:t xml:space="preserve"> </w:t>
            </w:r>
            <w:r w:rsidRPr="00F67ACE">
              <w:rPr>
                <w:rFonts w:ascii="Garamond" w:hAnsi="Garamond"/>
                <w:color w:val="0E0E0E"/>
                <w:sz w:val="24"/>
                <w:szCs w:val="24"/>
              </w:rPr>
              <w:t>hauled</w:t>
            </w:r>
            <w:r w:rsidRPr="00F67ACE">
              <w:rPr>
                <w:rFonts w:ascii="Garamond" w:hAnsi="Garamond"/>
                <w:color w:val="0E0E0E"/>
                <w:spacing w:val="29"/>
                <w:sz w:val="24"/>
                <w:szCs w:val="24"/>
              </w:rPr>
              <w:t xml:space="preserve"> </w:t>
            </w:r>
            <w:r w:rsidRPr="00F67ACE">
              <w:rPr>
                <w:rFonts w:ascii="Garamond" w:hAnsi="Garamond"/>
                <w:color w:val="0E0E0E"/>
                <w:sz w:val="24"/>
                <w:szCs w:val="24"/>
              </w:rPr>
              <w:t>it</w:t>
            </w:r>
            <w:r w:rsidRPr="00F67ACE">
              <w:rPr>
                <w:rFonts w:ascii="Garamond" w:hAnsi="Garamond"/>
                <w:color w:val="0E0E0E"/>
                <w:spacing w:val="40"/>
                <w:sz w:val="24"/>
                <w:szCs w:val="24"/>
              </w:rPr>
              <w:t xml:space="preserve"> </w:t>
            </w:r>
            <w:r w:rsidRPr="00F67ACE">
              <w:rPr>
                <w:rFonts w:ascii="Garamond" w:hAnsi="Garamond"/>
                <w:color w:val="0E0E0E"/>
                <w:sz w:val="24"/>
                <w:szCs w:val="24"/>
              </w:rPr>
              <w:t xml:space="preserve">away. </w:t>
            </w:r>
            <w:r w:rsidR="00FC52E4" w:rsidRPr="00F67ACE">
              <w:rPr>
                <w:rFonts w:ascii="Garamond" w:hAnsi="Garamond"/>
                <w:color w:val="0E0E0E"/>
                <w:sz w:val="24"/>
                <w:szCs w:val="24"/>
              </w:rPr>
              <w:t>We have b</w:t>
            </w:r>
            <w:r w:rsidRPr="00F67ACE">
              <w:rPr>
                <w:rFonts w:ascii="Garamond" w:hAnsi="Garamond"/>
                <w:color w:val="0E0E0E"/>
                <w:sz w:val="24"/>
                <w:szCs w:val="24"/>
              </w:rPr>
              <w:t>een through</w:t>
            </w:r>
            <w:r w:rsidRPr="00F67ACE">
              <w:rPr>
                <w:rFonts w:ascii="Garamond" w:hAnsi="Garamond"/>
                <w:color w:val="0E0E0E"/>
                <w:spacing w:val="24"/>
                <w:sz w:val="24"/>
                <w:szCs w:val="24"/>
              </w:rPr>
              <w:t xml:space="preserve"> </w:t>
            </w:r>
            <w:r w:rsidRPr="00F67ACE">
              <w:rPr>
                <w:rFonts w:ascii="Garamond" w:hAnsi="Garamond"/>
                <w:color w:val="0E0E0E"/>
                <w:sz w:val="24"/>
                <w:szCs w:val="24"/>
              </w:rPr>
              <w:t>the</w:t>
            </w:r>
            <w:r w:rsidRPr="00F67ACE">
              <w:rPr>
                <w:rFonts w:ascii="Garamond" w:hAnsi="Garamond"/>
                <w:color w:val="0E0E0E"/>
                <w:spacing w:val="29"/>
                <w:sz w:val="24"/>
                <w:szCs w:val="24"/>
              </w:rPr>
              <w:t xml:space="preserve"> </w:t>
            </w:r>
            <w:r w:rsidRPr="00F67ACE">
              <w:rPr>
                <w:rFonts w:ascii="Garamond" w:hAnsi="Garamond"/>
                <w:color w:val="0E0E0E"/>
                <w:sz w:val="24"/>
                <w:szCs w:val="24"/>
              </w:rPr>
              <w:t>village</w:t>
            </w:r>
            <w:r w:rsidRPr="00F67ACE">
              <w:rPr>
                <w:rFonts w:ascii="Garamond" w:hAnsi="Garamond"/>
                <w:color w:val="0E0E0E"/>
                <w:spacing w:val="24"/>
                <w:sz w:val="24"/>
                <w:szCs w:val="24"/>
              </w:rPr>
              <w:t xml:space="preserve"> </w:t>
            </w:r>
            <w:r w:rsidRPr="00F67ACE">
              <w:rPr>
                <w:rFonts w:ascii="Garamond" w:hAnsi="Garamond"/>
                <w:color w:val="0E0E0E"/>
                <w:sz w:val="24"/>
                <w:szCs w:val="24"/>
              </w:rPr>
              <w:t>every day for</w:t>
            </w:r>
            <w:r w:rsidRPr="00F67ACE">
              <w:rPr>
                <w:rFonts w:ascii="Garamond" w:hAnsi="Garamond"/>
                <w:color w:val="0E0E0E"/>
                <w:spacing w:val="40"/>
                <w:sz w:val="24"/>
                <w:szCs w:val="24"/>
              </w:rPr>
              <w:t xml:space="preserve"> </w:t>
            </w:r>
            <w:r w:rsidRPr="00F67ACE">
              <w:rPr>
                <w:rFonts w:ascii="Garamond" w:hAnsi="Garamond"/>
                <w:color w:val="0E0E0E"/>
                <w:sz w:val="24"/>
                <w:szCs w:val="24"/>
              </w:rPr>
              <w:t>the</w:t>
            </w:r>
            <w:r w:rsidRPr="00F67ACE">
              <w:rPr>
                <w:rFonts w:ascii="Garamond" w:hAnsi="Garamond"/>
                <w:color w:val="0E0E0E"/>
                <w:spacing w:val="40"/>
                <w:sz w:val="24"/>
                <w:szCs w:val="24"/>
              </w:rPr>
              <w:t xml:space="preserve"> </w:t>
            </w:r>
            <w:r w:rsidRPr="00F67ACE">
              <w:rPr>
                <w:rFonts w:ascii="Garamond" w:hAnsi="Garamond"/>
                <w:color w:val="0E0E0E"/>
                <w:sz w:val="24"/>
                <w:szCs w:val="24"/>
              </w:rPr>
              <w:t>month picking up Christmas</w:t>
            </w:r>
            <w:r w:rsidRPr="00F67ACE">
              <w:rPr>
                <w:rFonts w:ascii="Garamond" w:hAnsi="Garamond"/>
                <w:color w:val="0E0E0E"/>
                <w:spacing w:val="34"/>
                <w:sz w:val="24"/>
                <w:szCs w:val="24"/>
              </w:rPr>
              <w:t xml:space="preserve"> </w:t>
            </w:r>
            <w:r w:rsidRPr="00F67ACE">
              <w:rPr>
                <w:rFonts w:ascii="Garamond" w:hAnsi="Garamond"/>
                <w:color w:val="0E0E0E"/>
                <w:sz w:val="24"/>
                <w:szCs w:val="24"/>
              </w:rPr>
              <w:t>tree</w:t>
            </w:r>
            <w:r w:rsidR="00FC52E4" w:rsidRPr="00F67ACE">
              <w:rPr>
                <w:rFonts w:ascii="Garamond" w:hAnsi="Garamond"/>
                <w:color w:val="0E0E0E"/>
                <w:sz w:val="24"/>
                <w:szCs w:val="24"/>
              </w:rPr>
              <w:t xml:space="preserve">s.   We </w:t>
            </w:r>
            <w:r w:rsidRPr="00F67ACE">
              <w:rPr>
                <w:rFonts w:ascii="Garamond" w:hAnsi="Garamond"/>
                <w:color w:val="0E0E0E"/>
                <w:sz w:val="24"/>
                <w:szCs w:val="24"/>
              </w:rPr>
              <w:t>have not</w:t>
            </w:r>
            <w:r w:rsidRPr="00F67ACE">
              <w:rPr>
                <w:rFonts w:ascii="Garamond" w:hAnsi="Garamond"/>
                <w:color w:val="0E0E0E"/>
                <w:spacing w:val="40"/>
                <w:sz w:val="24"/>
                <w:szCs w:val="24"/>
              </w:rPr>
              <w:t xml:space="preserve"> </w:t>
            </w:r>
            <w:r w:rsidRPr="00F67ACE">
              <w:rPr>
                <w:rFonts w:ascii="Garamond" w:hAnsi="Garamond"/>
                <w:color w:val="0E0E0E"/>
                <w:sz w:val="24"/>
                <w:szCs w:val="24"/>
              </w:rPr>
              <w:t>seen any for</w:t>
            </w:r>
            <w:r w:rsidRPr="00F67ACE">
              <w:rPr>
                <w:rFonts w:ascii="Garamond" w:hAnsi="Garamond"/>
                <w:color w:val="0E0E0E"/>
                <w:spacing w:val="40"/>
                <w:sz w:val="24"/>
                <w:szCs w:val="24"/>
              </w:rPr>
              <w:t xml:space="preserve"> </w:t>
            </w:r>
            <w:r w:rsidRPr="00F67ACE">
              <w:rPr>
                <w:rFonts w:ascii="Garamond" w:hAnsi="Garamond"/>
                <w:color w:val="0E0E0E"/>
                <w:sz w:val="24"/>
                <w:szCs w:val="24"/>
              </w:rPr>
              <w:t>the</w:t>
            </w:r>
            <w:r w:rsidRPr="00F67ACE">
              <w:rPr>
                <w:rFonts w:ascii="Garamond" w:hAnsi="Garamond"/>
                <w:color w:val="0E0E0E"/>
                <w:spacing w:val="40"/>
                <w:sz w:val="24"/>
                <w:szCs w:val="24"/>
              </w:rPr>
              <w:t xml:space="preserve"> </w:t>
            </w:r>
            <w:r w:rsidRPr="00F67ACE">
              <w:rPr>
                <w:rFonts w:ascii="Garamond" w:hAnsi="Garamond"/>
                <w:color w:val="0E0E0E"/>
                <w:sz w:val="24"/>
                <w:szCs w:val="24"/>
              </w:rPr>
              <w:t>past</w:t>
            </w:r>
            <w:r w:rsidRPr="00F67ACE">
              <w:rPr>
                <w:rFonts w:ascii="Garamond" w:hAnsi="Garamond"/>
                <w:color w:val="0E0E0E"/>
                <w:spacing w:val="29"/>
                <w:sz w:val="24"/>
                <w:szCs w:val="24"/>
              </w:rPr>
              <w:t xml:space="preserve"> </w:t>
            </w:r>
            <w:r w:rsidRPr="00F67ACE">
              <w:rPr>
                <w:rFonts w:ascii="Garamond" w:hAnsi="Garamond"/>
                <w:color w:val="0E0E0E"/>
                <w:sz w:val="24"/>
                <w:szCs w:val="24"/>
              </w:rPr>
              <w:t>2 days</w:t>
            </w:r>
            <w:r w:rsidR="00FC52E4" w:rsidRPr="00F67ACE">
              <w:rPr>
                <w:rFonts w:ascii="Garamond" w:hAnsi="Garamond"/>
                <w:color w:val="0E0E0E"/>
                <w:sz w:val="24"/>
                <w:szCs w:val="24"/>
              </w:rPr>
              <w:t>,</w:t>
            </w:r>
            <w:r w:rsidRPr="00F67ACE">
              <w:rPr>
                <w:rFonts w:ascii="Garamond" w:hAnsi="Garamond"/>
                <w:color w:val="0E0E0E"/>
                <w:sz w:val="24"/>
                <w:szCs w:val="24"/>
              </w:rPr>
              <w:t xml:space="preserve"> </w:t>
            </w:r>
            <w:proofErr w:type="gramStart"/>
            <w:r w:rsidRPr="00F67ACE">
              <w:rPr>
                <w:rFonts w:ascii="Garamond" w:hAnsi="Garamond"/>
                <w:color w:val="0E0E0E"/>
                <w:sz w:val="24"/>
                <w:szCs w:val="24"/>
              </w:rPr>
              <w:t>may</w:t>
            </w:r>
            <w:r w:rsidR="00FC52E4" w:rsidRPr="00F67ACE">
              <w:rPr>
                <w:rFonts w:ascii="Garamond" w:hAnsi="Garamond"/>
                <w:color w:val="0E0E0E"/>
                <w:sz w:val="24"/>
                <w:szCs w:val="24"/>
              </w:rPr>
              <w:t xml:space="preserve"> </w:t>
            </w:r>
            <w:r w:rsidRPr="00F67ACE">
              <w:rPr>
                <w:rFonts w:ascii="Garamond" w:hAnsi="Garamond"/>
                <w:color w:val="0E0E0E"/>
                <w:sz w:val="24"/>
                <w:szCs w:val="24"/>
              </w:rPr>
              <w:t>be</w:t>
            </w:r>
            <w:proofErr w:type="gramEnd"/>
            <w:r w:rsidRPr="00F67ACE">
              <w:rPr>
                <w:rFonts w:ascii="Garamond" w:hAnsi="Garamond"/>
                <w:color w:val="0E0E0E"/>
                <w:sz w:val="24"/>
                <w:szCs w:val="24"/>
              </w:rPr>
              <w:t xml:space="preserve"> done.</w:t>
            </w:r>
          </w:p>
          <w:p w14:paraId="53051DC0" w14:textId="77777777" w:rsidR="00FD713D" w:rsidRPr="00F67ACE" w:rsidRDefault="00FD713D" w:rsidP="00804D44">
            <w:pPr>
              <w:pStyle w:val="BodyText"/>
              <w:spacing w:before="203" w:line="360" w:lineRule="auto"/>
              <w:rPr>
                <w:rFonts w:ascii="Garamond" w:hAnsi="Garamond"/>
                <w:sz w:val="24"/>
                <w:szCs w:val="24"/>
              </w:rPr>
            </w:pPr>
            <w:r w:rsidRPr="00F67ACE">
              <w:rPr>
                <w:rFonts w:ascii="Garamond" w:hAnsi="Garamond"/>
                <w:b/>
                <w:bCs/>
                <w:color w:val="000000" w:themeColor="text1"/>
                <w:sz w:val="24"/>
                <w:szCs w:val="24"/>
              </w:rPr>
              <w:t>SIGNS</w:t>
            </w:r>
            <w:r w:rsidRPr="00F67ACE">
              <w:rPr>
                <w:rFonts w:ascii="Garamond" w:hAnsi="Garamond"/>
                <w:color w:val="793162"/>
                <w:sz w:val="24"/>
                <w:szCs w:val="24"/>
              </w:rPr>
              <w:t>-</w:t>
            </w:r>
            <w:r w:rsidRPr="00F67ACE">
              <w:rPr>
                <w:rFonts w:ascii="Garamond" w:hAnsi="Garamond"/>
                <w:color w:val="0E0E0E"/>
                <w:sz w:val="24"/>
                <w:szCs w:val="24"/>
              </w:rPr>
              <w:t>Replace</w:t>
            </w:r>
            <w:r w:rsidRPr="00F67ACE">
              <w:rPr>
                <w:rFonts w:ascii="Garamond" w:hAnsi="Garamond"/>
                <w:color w:val="0E0E0E"/>
                <w:spacing w:val="-18"/>
                <w:sz w:val="24"/>
                <w:szCs w:val="24"/>
              </w:rPr>
              <w:t xml:space="preserve"> </w:t>
            </w:r>
            <w:r w:rsidRPr="00F67ACE">
              <w:rPr>
                <w:rFonts w:ascii="Garamond" w:hAnsi="Garamond"/>
                <w:color w:val="0E0E0E"/>
                <w:sz w:val="24"/>
                <w:szCs w:val="24"/>
              </w:rPr>
              <w:t>2</w:t>
            </w:r>
            <w:r w:rsidRPr="00F67ACE">
              <w:rPr>
                <w:rFonts w:ascii="Garamond" w:hAnsi="Garamond"/>
                <w:color w:val="0E0E0E"/>
                <w:spacing w:val="-17"/>
                <w:sz w:val="24"/>
                <w:szCs w:val="24"/>
              </w:rPr>
              <w:t xml:space="preserve"> </w:t>
            </w:r>
            <w:r w:rsidRPr="00F67ACE">
              <w:rPr>
                <w:rFonts w:ascii="Garamond" w:hAnsi="Garamond"/>
                <w:color w:val="0E0E0E"/>
                <w:sz w:val="24"/>
                <w:szCs w:val="24"/>
              </w:rPr>
              <w:t>street</w:t>
            </w:r>
            <w:r w:rsidRPr="00F67ACE">
              <w:rPr>
                <w:rFonts w:ascii="Garamond" w:hAnsi="Garamond"/>
                <w:color w:val="0E0E0E"/>
                <w:spacing w:val="-16"/>
                <w:sz w:val="24"/>
                <w:szCs w:val="24"/>
              </w:rPr>
              <w:t xml:space="preserve"> </w:t>
            </w:r>
            <w:r w:rsidRPr="00F67ACE">
              <w:rPr>
                <w:rFonts w:ascii="Garamond" w:hAnsi="Garamond"/>
                <w:color w:val="0E0E0E"/>
                <w:sz w:val="24"/>
                <w:szCs w:val="24"/>
              </w:rPr>
              <w:t>address.</w:t>
            </w:r>
            <w:r w:rsidRPr="00F67ACE">
              <w:rPr>
                <w:rFonts w:ascii="Garamond" w:hAnsi="Garamond"/>
                <w:color w:val="0E0E0E"/>
                <w:spacing w:val="-4"/>
                <w:sz w:val="24"/>
                <w:szCs w:val="24"/>
              </w:rPr>
              <w:t xml:space="preserve"> </w:t>
            </w:r>
            <w:r w:rsidRPr="00F67ACE">
              <w:rPr>
                <w:rFonts w:ascii="Garamond" w:hAnsi="Garamond"/>
                <w:color w:val="0E0E0E"/>
                <w:spacing w:val="-2"/>
                <w:sz w:val="24"/>
                <w:szCs w:val="24"/>
              </w:rPr>
              <w:t>signs</w:t>
            </w:r>
          </w:p>
          <w:p w14:paraId="06532AD7" w14:textId="77777777" w:rsidR="00FD713D" w:rsidRPr="00F67ACE" w:rsidRDefault="00FD713D" w:rsidP="00804D44">
            <w:pPr>
              <w:pStyle w:val="BodyText"/>
              <w:spacing w:before="21" w:line="360" w:lineRule="auto"/>
              <w:rPr>
                <w:rFonts w:ascii="Garamond" w:hAnsi="Garamond"/>
                <w:sz w:val="24"/>
                <w:szCs w:val="24"/>
              </w:rPr>
            </w:pPr>
          </w:p>
          <w:p w14:paraId="5A004F27" w14:textId="5B5C45E4" w:rsidR="00FD713D" w:rsidRPr="00F67ACE" w:rsidRDefault="00FD713D" w:rsidP="00F8789E">
            <w:pPr>
              <w:pStyle w:val="BodyText"/>
              <w:spacing w:line="360" w:lineRule="auto"/>
              <w:rPr>
                <w:rFonts w:ascii="Garamond" w:hAnsi="Garamond"/>
                <w:sz w:val="24"/>
                <w:szCs w:val="24"/>
              </w:rPr>
            </w:pPr>
            <w:r w:rsidRPr="00F67ACE">
              <w:rPr>
                <w:rFonts w:ascii="Garamond" w:hAnsi="Garamond"/>
                <w:color w:val="0E0E0E"/>
                <w:w w:val="105"/>
                <w:sz w:val="24"/>
                <w:szCs w:val="24"/>
              </w:rPr>
              <w:t>DPW-Made</w:t>
            </w:r>
            <w:r w:rsidRPr="00F67ACE">
              <w:rPr>
                <w:rFonts w:ascii="Garamond" w:hAnsi="Garamond"/>
                <w:color w:val="0E0E0E"/>
                <w:spacing w:val="-19"/>
                <w:w w:val="105"/>
                <w:sz w:val="24"/>
                <w:szCs w:val="24"/>
              </w:rPr>
              <w:t xml:space="preserve"> </w:t>
            </w:r>
            <w:r w:rsidRPr="00F67ACE">
              <w:rPr>
                <w:rFonts w:ascii="Garamond" w:hAnsi="Garamond"/>
                <w:color w:val="0E0E0E"/>
                <w:w w:val="105"/>
                <w:sz w:val="24"/>
                <w:szCs w:val="24"/>
              </w:rPr>
              <w:t>up</w:t>
            </w:r>
            <w:r w:rsidRPr="00F67ACE">
              <w:rPr>
                <w:rFonts w:ascii="Garamond" w:hAnsi="Garamond"/>
                <w:color w:val="0E0E0E"/>
                <w:spacing w:val="-17"/>
                <w:w w:val="105"/>
                <w:sz w:val="24"/>
                <w:szCs w:val="24"/>
              </w:rPr>
              <w:t xml:space="preserve"> </w:t>
            </w:r>
            <w:r w:rsidRPr="00F67ACE">
              <w:rPr>
                <w:rFonts w:ascii="Garamond" w:hAnsi="Garamond"/>
                <w:color w:val="0E0E0E"/>
                <w:w w:val="105"/>
                <w:sz w:val="24"/>
                <w:szCs w:val="24"/>
              </w:rPr>
              <w:t>a</w:t>
            </w:r>
            <w:r w:rsidRPr="00F67ACE">
              <w:rPr>
                <w:rFonts w:ascii="Garamond" w:hAnsi="Garamond"/>
                <w:color w:val="0E0E0E"/>
                <w:spacing w:val="-14"/>
                <w:w w:val="105"/>
                <w:sz w:val="24"/>
                <w:szCs w:val="24"/>
              </w:rPr>
              <w:t xml:space="preserve"> </w:t>
            </w:r>
            <w:r w:rsidRPr="00F67ACE">
              <w:rPr>
                <w:rFonts w:ascii="Garamond" w:hAnsi="Garamond"/>
                <w:color w:val="0E0E0E"/>
                <w:w w:val="105"/>
                <w:sz w:val="24"/>
                <w:szCs w:val="24"/>
              </w:rPr>
              <w:t>buildings</w:t>
            </w:r>
            <w:r w:rsidRPr="00F67ACE">
              <w:rPr>
                <w:rFonts w:ascii="Garamond" w:hAnsi="Garamond"/>
                <w:color w:val="0E0E0E"/>
                <w:spacing w:val="-6"/>
                <w:w w:val="105"/>
                <w:sz w:val="24"/>
                <w:szCs w:val="24"/>
              </w:rPr>
              <w:t xml:space="preserve"> </w:t>
            </w:r>
            <w:r w:rsidRPr="00F67ACE">
              <w:rPr>
                <w:rFonts w:ascii="Garamond" w:hAnsi="Garamond"/>
                <w:color w:val="0E0E0E"/>
                <w:w w:val="105"/>
                <w:sz w:val="24"/>
                <w:szCs w:val="24"/>
              </w:rPr>
              <w:t>&amp;</w:t>
            </w:r>
            <w:r w:rsidRPr="00F67ACE">
              <w:rPr>
                <w:rFonts w:ascii="Garamond" w:hAnsi="Garamond"/>
                <w:color w:val="0E0E0E"/>
                <w:spacing w:val="-6"/>
                <w:w w:val="105"/>
                <w:sz w:val="24"/>
                <w:szCs w:val="24"/>
              </w:rPr>
              <w:t xml:space="preserve"> </w:t>
            </w:r>
            <w:r w:rsidRPr="00F67ACE">
              <w:rPr>
                <w:rFonts w:ascii="Garamond" w:hAnsi="Garamond"/>
                <w:color w:val="0E0E0E"/>
                <w:w w:val="105"/>
                <w:sz w:val="24"/>
                <w:szCs w:val="24"/>
              </w:rPr>
              <w:t>grounds</w:t>
            </w:r>
            <w:r w:rsidRPr="00F67ACE">
              <w:rPr>
                <w:rFonts w:ascii="Garamond" w:hAnsi="Garamond"/>
                <w:color w:val="0E0E0E"/>
                <w:spacing w:val="-11"/>
                <w:w w:val="105"/>
                <w:sz w:val="24"/>
                <w:szCs w:val="24"/>
              </w:rPr>
              <w:t xml:space="preserve"> </w:t>
            </w:r>
            <w:r w:rsidRPr="00F67ACE">
              <w:rPr>
                <w:rFonts w:ascii="Garamond" w:hAnsi="Garamond"/>
                <w:color w:val="0E0E0E"/>
                <w:w w:val="105"/>
                <w:sz w:val="24"/>
                <w:szCs w:val="24"/>
              </w:rPr>
              <w:t>safety</w:t>
            </w:r>
            <w:r w:rsidRPr="00F67ACE">
              <w:rPr>
                <w:rFonts w:ascii="Garamond" w:hAnsi="Garamond"/>
                <w:color w:val="0E0E0E"/>
                <w:spacing w:val="-14"/>
                <w:w w:val="105"/>
                <w:sz w:val="24"/>
                <w:szCs w:val="24"/>
              </w:rPr>
              <w:t xml:space="preserve"> </w:t>
            </w:r>
            <w:r w:rsidRPr="00F67ACE">
              <w:rPr>
                <w:rFonts w:ascii="Garamond" w:hAnsi="Garamond"/>
                <w:color w:val="0E0E0E"/>
                <w:w w:val="105"/>
                <w:sz w:val="24"/>
                <w:szCs w:val="24"/>
              </w:rPr>
              <w:t>check</w:t>
            </w:r>
            <w:r w:rsidRPr="00F67ACE">
              <w:rPr>
                <w:rFonts w:ascii="Garamond" w:hAnsi="Garamond"/>
                <w:color w:val="0E0E0E"/>
                <w:spacing w:val="-9"/>
                <w:w w:val="105"/>
                <w:sz w:val="24"/>
                <w:szCs w:val="24"/>
              </w:rPr>
              <w:t xml:space="preserve"> </w:t>
            </w:r>
            <w:r w:rsidRPr="00F67ACE">
              <w:rPr>
                <w:rFonts w:ascii="Garamond" w:hAnsi="Garamond"/>
                <w:color w:val="0E0E0E"/>
                <w:w w:val="105"/>
                <w:sz w:val="24"/>
                <w:szCs w:val="24"/>
              </w:rPr>
              <w:t>list,</w:t>
            </w:r>
            <w:r w:rsidRPr="00F67ACE">
              <w:rPr>
                <w:rFonts w:ascii="Garamond" w:hAnsi="Garamond"/>
                <w:color w:val="0E0E0E"/>
                <w:spacing w:val="-19"/>
                <w:w w:val="105"/>
                <w:sz w:val="24"/>
                <w:szCs w:val="24"/>
              </w:rPr>
              <w:t xml:space="preserve"> </w:t>
            </w:r>
            <w:r w:rsidRPr="00F67ACE">
              <w:rPr>
                <w:rFonts w:ascii="Garamond" w:hAnsi="Garamond"/>
                <w:color w:val="0E0E0E"/>
                <w:w w:val="105"/>
                <w:sz w:val="24"/>
                <w:szCs w:val="24"/>
              </w:rPr>
              <w:t>found</w:t>
            </w:r>
            <w:r w:rsidRPr="00F67ACE">
              <w:rPr>
                <w:rFonts w:ascii="Garamond" w:hAnsi="Garamond"/>
                <w:color w:val="0E0E0E"/>
                <w:spacing w:val="-8"/>
                <w:w w:val="105"/>
                <w:sz w:val="24"/>
                <w:szCs w:val="24"/>
              </w:rPr>
              <w:t xml:space="preserve"> </w:t>
            </w:r>
            <w:r w:rsidRPr="00F67ACE">
              <w:rPr>
                <w:rFonts w:ascii="Garamond" w:hAnsi="Garamond"/>
                <w:color w:val="0E0E0E"/>
                <w:w w:val="105"/>
                <w:sz w:val="24"/>
                <w:szCs w:val="24"/>
              </w:rPr>
              <w:t>a</w:t>
            </w:r>
            <w:r w:rsidRPr="00F67ACE">
              <w:rPr>
                <w:rFonts w:ascii="Garamond" w:hAnsi="Garamond"/>
                <w:color w:val="0E0E0E"/>
                <w:spacing w:val="-13"/>
                <w:w w:val="105"/>
                <w:sz w:val="24"/>
                <w:szCs w:val="24"/>
              </w:rPr>
              <w:t xml:space="preserve"> </w:t>
            </w:r>
            <w:r w:rsidRPr="00F67ACE">
              <w:rPr>
                <w:rFonts w:ascii="Garamond" w:hAnsi="Garamond"/>
                <w:color w:val="0E0E0E"/>
                <w:w w:val="105"/>
                <w:sz w:val="24"/>
                <w:szCs w:val="24"/>
              </w:rPr>
              <w:t>couple</w:t>
            </w:r>
            <w:r w:rsidRPr="00F67ACE">
              <w:rPr>
                <w:rFonts w:ascii="Garamond" w:hAnsi="Garamond"/>
                <w:color w:val="0E0E0E"/>
                <w:spacing w:val="-8"/>
                <w:w w:val="105"/>
                <w:sz w:val="24"/>
                <w:szCs w:val="24"/>
              </w:rPr>
              <w:t xml:space="preserve"> </w:t>
            </w:r>
            <w:r w:rsidRPr="00F67ACE">
              <w:rPr>
                <w:rFonts w:ascii="Garamond" w:hAnsi="Garamond"/>
                <w:color w:val="0E0E0E"/>
                <w:spacing w:val="-2"/>
                <w:w w:val="105"/>
                <w:sz w:val="24"/>
                <w:szCs w:val="24"/>
              </w:rPr>
              <w:t>problem</w:t>
            </w:r>
            <w:r w:rsidRPr="00F67ACE">
              <w:rPr>
                <w:rFonts w:ascii="Garamond" w:hAnsi="Garamond"/>
                <w:color w:val="363636"/>
                <w:spacing w:val="-2"/>
                <w:w w:val="105"/>
                <w:sz w:val="24"/>
                <w:szCs w:val="24"/>
              </w:rPr>
              <w:t>,</w:t>
            </w:r>
          </w:p>
          <w:p w14:paraId="58E964A2" w14:textId="7E5DF3BD" w:rsidR="00FD713D" w:rsidRPr="00F67ACE" w:rsidRDefault="00FD713D" w:rsidP="00804D44">
            <w:pPr>
              <w:pStyle w:val="BodyText"/>
              <w:spacing w:line="360" w:lineRule="auto"/>
              <w:rPr>
                <w:rFonts w:ascii="Garamond" w:hAnsi="Garamond"/>
                <w:sz w:val="24"/>
                <w:szCs w:val="24"/>
              </w:rPr>
            </w:pPr>
            <w:r w:rsidRPr="00F67ACE">
              <w:rPr>
                <w:rFonts w:ascii="Garamond" w:hAnsi="Garamond"/>
                <w:color w:val="0E0E0E"/>
                <w:sz w:val="24"/>
                <w:szCs w:val="24"/>
              </w:rPr>
              <w:lastRenderedPageBreak/>
              <w:t>fixed</w:t>
            </w:r>
            <w:r w:rsidRPr="00F67ACE">
              <w:rPr>
                <w:rFonts w:ascii="Garamond" w:hAnsi="Garamond"/>
                <w:color w:val="0E0E0E"/>
                <w:spacing w:val="4"/>
                <w:sz w:val="24"/>
                <w:szCs w:val="24"/>
              </w:rPr>
              <w:t xml:space="preserve"> </w:t>
            </w:r>
            <w:r w:rsidRPr="00F67ACE">
              <w:rPr>
                <w:rFonts w:ascii="Garamond" w:hAnsi="Garamond"/>
                <w:color w:val="0E0E0E"/>
                <w:sz w:val="24"/>
                <w:szCs w:val="24"/>
              </w:rPr>
              <w:t>them</w:t>
            </w:r>
            <w:r w:rsidRPr="00F67ACE">
              <w:rPr>
                <w:rFonts w:ascii="Garamond" w:hAnsi="Garamond"/>
                <w:color w:val="0E0E0E"/>
                <w:spacing w:val="6"/>
                <w:sz w:val="24"/>
                <w:szCs w:val="24"/>
              </w:rPr>
              <w:t xml:space="preserve"> </w:t>
            </w:r>
            <w:r w:rsidRPr="00F67ACE">
              <w:rPr>
                <w:rFonts w:ascii="Garamond" w:hAnsi="Garamond"/>
                <w:color w:val="0E0E0E"/>
                <w:sz w:val="24"/>
                <w:szCs w:val="24"/>
              </w:rPr>
              <w:t>and</w:t>
            </w:r>
            <w:r w:rsidRPr="00F67ACE">
              <w:rPr>
                <w:rFonts w:ascii="Garamond" w:hAnsi="Garamond"/>
                <w:color w:val="0E0E0E"/>
                <w:spacing w:val="4"/>
                <w:sz w:val="24"/>
                <w:szCs w:val="24"/>
              </w:rPr>
              <w:t xml:space="preserve"> </w:t>
            </w:r>
            <w:r w:rsidRPr="00F67ACE">
              <w:rPr>
                <w:rFonts w:ascii="Garamond" w:hAnsi="Garamond"/>
                <w:color w:val="0E0E0E"/>
                <w:sz w:val="24"/>
                <w:szCs w:val="24"/>
              </w:rPr>
              <w:t>had</w:t>
            </w:r>
            <w:r w:rsidRPr="00F67ACE">
              <w:rPr>
                <w:rFonts w:ascii="Garamond" w:hAnsi="Garamond"/>
                <w:color w:val="0E0E0E"/>
                <w:spacing w:val="1"/>
                <w:sz w:val="24"/>
                <w:szCs w:val="24"/>
              </w:rPr>
              <w:t xml:space="preserve"> </w:t>
            </w:r>
            <w:r w:rsidRPr="00F67ACE">
              <w:rPr>
                <w:rFonts w:ascii="Garamond" w:hAnsi="Garamond"/>
                <w:color w:val="0E0E0E"/>
                <w:sz w:val="24"/>
                <w:szCs w:val="24"/>
              </w:rPr>
              <w:t>signs</w:t>
            </w:r>
            <w:r w:rsidRPr="00F67ACE">
              <w:rPr>
                <w:rFonts w:ascii="Garamond" w:hAnsi="Garamond"/>
                <w:color w:val="0E0E0E"/>
                <w:spacing w:val="11"/>
                <w:sz w:val="24"/>
                <w:szCs w:val="24"/>
              </w:rPr>
              <w:t xml:space="preserve"> </w:t>
            </w:r>
            <w:r w:rsidRPr="00F67ACE">
              <w:rPr>
                <w:rFonts w:ascii="Garamond" w:hAnsi="Garamond"/>
                <w:color w:val="0E0E0E"/>
                <w:sz w:val="24"/>
                <w:szCs w:val="24"/>
              </w:rPr>
              <w:t>made</w:t>
            </w:r>
            <w:r w:rsidRPr="00F67ACE">
              <w:rPr>
                <w:rFonts w:ascii="Garamond" w:hAnsi="Garamond"/>
                <w:color w:val="0E0E0E"/>
                <w:spacing w:val="3"/>
                <w:sz w:val="24"/>
                <w:szCs w:val="24"/>
              </w:rPr>
              <w:t xml:space="preserve"> </w:t>
            </w:r>
            <w:r w:rsidRPr="00F67ACE">
              <w:rPr>
                <w:rFonts w:ascii="Garamond" w:hAnsi="Garamond"/>
                <w:color w:val="0E0E0E"/>
                <w:sz w:val="24"/>
                <w:szCs w:val="24"/>
              </w:rPr>
              <w:t>up</w:t>
            </w:r>
            <w:r w:rsidRPr="00F67ACE">
              <w:rPr>
                <w:rFonts w:ascii="Garamond" w:hAnsi="Garamond"/>
                <w:color w:val="0E0E0E"/>
                <w:spacing w:val="-4"/>
                <w:sz w:val="24"/>
                <w:szCs w:val="24"/>
              </w:rPr>
              <w:t xml:space="preserve"> </w:t>
            </w:r>
            <w:r w:rsidRPr="00F67ACE">
              <w:rPr>
                <w:rFonts w:ascii="Garamond" w:hAnsi="Garamond"/>
                <w:color w:val="0E0E0E"/>
                <w:sz w:val="24"/>
                <w:szCs w:val="24"/>
              </w:rPr>
              <w:t>NO</w:t>
            </w:r>
            <w:r w:rsidRPr="00F67ACE">
              <w:rPr>
                <w:rFonts w:ascii="Garamond" w:hAnsi="Garamond"/>
                <w:color w:val="0E0E0E"/>
                <w:spacing w:val="5"/>
                <w:sz w:val="24"/>
                <w:szCs w:val="24"/>
              </w:rPr>
              <w:t xml:space="preserve"> </w:t>
            </w:r>
            <w:r w:rsidRPr="00F67ACE">
              <w:rPr>
                <w:rFonts w:ascii="Garamond" w:hAnsi="Garamond"/>
                <w:color w:val="0E0E0E"/>
                <w:sz w:val="24"/>
                <w:szCs w:val="24"/>
              </w:rPr>
              <w:t>SMOKING</w:t>
            </w:r>
            <w:r w:rsidRPr="00F67ACE">
              <w:rPr>
                <w:rFonts w:ascii="Garamond" w:hAnsi="Garamond"/>
                <w:color w:val="0E0E0E"/>
                <w:spacing w:val="19"/>
                <w:sz w:val="24"/>
                <w:szCs w:val="24"/>
              </w:rPr>
              <w:t xml:space="preserve"> </w:t>
            </w:r>
            <w:r w:rsidRPr="00F67ACE">
              <w:rPr>
                <w:rFonts w:ascii="Garamond" w:hAnsi="Garamond"/>
                <w:color w:val="0E0E0E"/>
                <w:sz w:val="24"/>
                <w:szCs w:val="24"/>
              </w:rPr>
              <w:t>IN BUILDING</w:t>
            </w:r>
            <w:r w:rsidRPr="00F67ACE">
              <w:rPr>
                <w:rFonts w:ascii="Garamond" w:hAnsi="Garamond"/>
                <w:color w:val="0E0E0E"/>
                <w:spacing w:val="28"/>
                <w:sz w:val="24"/>
                <w:szCs w:val="24"/>
              </w:rPr>
              <w:t xml:space="preserve"> </w:t>
            </w:r>
            <w:r w:rsidRPr="00F67ACE">
              <w:rPr>
                <w:rFonts w:ascii="Garamond" w:hAnsi="Garamond"/>
                <w:color w:val="0E0E0E"/>
                <w:sz w:val="24"/>
                <w:szCs w:val="24"/>
              </w:rPr>
              <w:t>installed</w:t>
            </w:r>
            <w:r w:rsidRPr="00F67ACE">
              <w:rPr>
                <w:rFonts w:ascii="Garamond" w:hAnsi="Garamond"/>
                <w:color w:val="0E0E0E"/>
                <w:spacing w:val="14"/>
                <w:sz w:val="24"/>
                <w:szCs w:val="24"/>
              </w:rPr>
              <w:t xml:space="preserve"> </w:t>
            </w:r>
            <w:r w:rsidRPr="00F67ACE">
              <w:rPr>
                <w:rFonts w:ascii="Garamond" w:hAnsi="Garamond"/>
                <w:color w:val="0E0E0E"/>
                <w:sz w:val="24"/>
                <w:szCs w:val="24"/>
              </w:rPr>
              <w:t>them</w:t>
            </w:r>
            <w:r w:rsidRPr="00F67ACE">
              <w:rPr>
                <w:rFonts w:ascii="Garamond" w:hAnsi="Garamond"/>
                <w:color w:val="0E0E0E"/>
                <w:spacing w:val="2"/>
                <w:sz w:val="24"/>
                <w:szCs w:val="24"/>
              </w:rPr>
              <w:t xml:space="preserve"> </w:t>
            </w:r>
            <w:r w:rsidRPr="00F67ACE">
              <w:rPr>
                <w:rFonts w:ascii="Garamond" w:hAnsi="Garamond"/>
                <w:color w:val="0E0E0E"/>
                <w:spacing w:val="-5"/>
                <w:sz w:val="24"/>
                <w:szCs w:val="24"/>
              </w:rPr>
              <w:t>on</w:t>
            </w:r>
          </w:p>
          <w:p w14:paraId="0CC6700C" w14:textId="70008788" w:rsidR="00FD713D" w:rsidRPr="00F67ACE" w:rsidRDefault="00FD713D" w:rsidP="00804D44">
            <w:pPr>
              <w:pStyle w:val="BodyText"/>
              <w:spacing w:before="116" w:line="360" w:lineRule="auto"/>
              <w:ind w:right="304"/>
              <w:rPr>
                <w:rFonts w:ascii="Garamond" w:hAnsi="Garamond"/>
                <w:sz w:val="24"/>
                <w:szCs w:val="24"/>
              </w:rPr>
            </w:pPr>
            <w:r w:rsidRPr="00F67ACE">
              <w:rPr>
                <w:rFonts w:ascii="Garamond" w:hAnsi="Garamond"/>
                <w:color w:val="0E0E0E"/>
                <w:w w:val="105"/>
                <w:sz w:val="24"/>
                <w:szCs w:val="24"/>
              </w:rPr>
              <w:t>the 3</w:t>
            </w:r>
            <w:r w:rsidRPr="00F67ACE">
              <w:rPr>
                <w:rFonts w:ascii="Garamond" w:hAnsi="Garamond"/>
                <w:color w:val="0E0E0E"/>
                <w:spacing w:val="-5"/>
                <w:w w:val="105"/>
                <w:sz w:val="24"/>
                <w:szCs w:val="24"/>
              </w:rPr>
              <w:t xml:space="preserve"> </w:t>
            </w:r>
            <w:r w:rsidRPr="00F67ACE">
              <w:rPr>
                <w:rFonts w:ascii="Garamond" w:hAnsi="Garamond"/>
                <w:color w:val="0E0E0E"/>
                <w:w w:val="105"/>
                <w:sz w:val="24"/>
                <w:szCs w:val="24"/>
              </w:rPr>
              <w:t>entrance doors.</w:t>
            </w:r>
            <w:r w:rsidRPr="00F67ACE">
              <w:rPr>
                <w:rFonts w:ascii="Garamond" w:hAnsi="Garamond"/>
                <w:color w:val="0E0E0E"/>
                <w:spacing w:val="-6"/>
                <w:w w:val="105"/>
                <w:sz w:val="24"/>
                <w:szCs w:val="24"/>
              </w:rPr>
              <w:t xml:space="preserve"> </w:t>
            </w:r>
            <w:r w:rsidRPr="00F67ACE">
              <w:rPr>
                <w:rFonts w:ascii="Garamond" w:hAnsi="Garamond"/>
                <w:color w:val="0E0E0E"/>
                <w:w w:val="105"/>
                <w:sz w:val="24"/>
                <w:szCs w:val="24"/>
              </w:rPr>
              <w:t>Luke</w:t>
            </w:r>
            <w:r w:rsidRPr="00F67ACE">
              <w:rPr>
                <w:rFonts w:ascii="Garamond" w:hAnsi="Garamond"/>
                <w:color w:val="0E0E0E"/>
                <w:spacing w:val="-5"/>
                <w:w w:val="105"/>
                <w:sz w:val="24"/>
                <w:szCs w:val="24"/>
              </w:rPr>
              <w:t xml:space="preserve"> </w:t>
            </w:r>
            <w:r w:rsidRPr="00F67ACE">
              <w:rPr>
                <w:rFonts w:ascii="Garamond" w:hAnsi="Garamond"/>
                <w:color w:val="0E0E0E"/>
                <w:w w:val="105"/>
                <w:sz w:val="24"/>
                <w:szCs w:val="24"/>
              </w:rPr>
              <w:t>did</w:t>
            </w:r>
            <w:r w:rsidRPr="00F67ACE">
              <w:rPr>
                <w:rFonts w:ascii="Garamond" w:hAnsi="Garamond"/>
                <w:color w:val="0E0E0E"/>
                <w:spacing w:val="31"/>
                <w:w w:val="105"/>
                <w:sz w:val="24"/>
                <w:szCs w:val="24"/>
              </w:rPr>
              <w:t xml:space="preserve"> </w:t>
            </w:r>
            <w:r w:rsidRPr="00F67ACE">
              <w:rPr>
                <w:rFonts w:ascii="Garamond" w:hAnsi="Garamond"/>
                <w:color w:val="0E0E0E"/>
                <w:w w:val="105"/>
                <w:sz w:val="24"/>
                <w:szCs w:val="24"/>
              </w:rPr>
              <w:t>his</w:t>
            </w:r>
            <w:r w:rsidRPr="00F67ACE">
              <w:rPr>
                <w:rFonts w:ascii="Garamond" w:hAnsi="Garamond"/>
                <w:color w:val="0E0E0E"/>
                <w:spacing w:val="-9"/>
                <w:w w:val="105"/>
                <w:sz w:val="24"/>
                <w:szCs w:val="24"/>
              </w:rPr>
              <w:t xml:space="preserve"> </w:t>
            </w:r>
            <w:r w:rsidRPr="00F67ACE">
              <w:rPr>
                <w:rFonts w:ascii="Garamond" w:hAnsi="Garamond"/>
                <w:color w:val="0E0E0E"/>
                <w:w w:val="105"/>
                <w:sz w:val="24"/>
                <w:szCs w:val="24"/>
              </w:rPr>
              <w:t>defensive driving</w:t>
            </w:r>
            <w:r w:rsidRPr="00F67ACE">
              <w:rPr>
                <w:rFonts w:ascii="Garamond" w:hAnsi="Garamond"/>
                <w:color w:val="0E0E0E"/>
                <w:spacing w:val="-16"/>
                <w:w w:val="105"/>
                <w:sz w:val="24"/>
                <w:szCs w:val="24"/>
              </w:rPr>
              <w:t xml:space="preserve"> </w:t>
            </w:r>
            <w:r w:rsidRPr="00F67ACE">
              <w:rPr>
                <w:rFonts w:ascii="Garamond" w:hAnsi="Garamond"/>
                <w:color w:val="0E0E0E"/>
                <w:w w:val="105"/>
                <w:sz w:val="24"/>
                <w:szCs w:val="24"/>
              </w:rPr>
              <w:t>course,</w:t>
            </w:r>
            <w:r w:rsidRPr="00F67ACE">
              <w:rPr>
                <w:rFonts w:ascii="Garamond" w:hAnsi="Garamond"/>
                <w:color w:val="0E0E0E"/>
                <w:spacing w:val="-5"/>
                <w:w w:val="105"/>
                <w:sz w:val="24"/>
                <w:szCs w:val="24"/>
              </w:rPr>
              <w:t xml:space="preserve"> </w:t>
            </w:r>
            <w:r w:rsidRPr="00F67ACE">
              <w:rPr>
                <w:rFonts w:ascii="Garamond" w:hAnsi="Garamond"/>
                <w:color w:val="0E0E0E"/>
                <w:w w:val="105"/>
                <w:sz w:val="24"/>
                <w:szCs w:val="24"/>
              </w:rPr>
              <w:t>Grace</w:t>
            </w:r>
            <w:r w:rsidR="003C76DE" w:rsidRPr="00F67ACE">
              <w:rPr>
                <w:rFonts w:ascii="Garamond" w:hAnsi="Garamond"/>
                <w:color w:val="0E0E0E"/>
                <w:w w:val="105"/>
                <w:sz w:val="24"/>
                <w:szCs w:val="24"/>
              </w:rPr>
              <w:t>,</w:t>
            </w:r>
            <w:r w:rsidRPr="00F67ACE">
              <w:rPr>
                <w:rFonts w:ascii="Garamond" w:hAnsi="Garamond"/>
                <w:color w:val="0E0E0E"/>
                <w:w w:val="105"/>
                <w:sz w:val="24"/>
                <w:szCs w:val="24"/>
              </w:rPr>
              <w:t xml:space="preserve"> the</w:t>
            </w:r>
            <w:r w:rsidRPr="00F67ACE">
              <w:rPr>
                <w:rFonts w:ascii="Garamond" w:hAnsi="Garamond"/>
                <w:color w:val="0E0E0E"/>
                <w:spacing w:val="-6"/>
                <w:w w:val="105"/>
                <w:sz w:val="24"/>
                <w:szCs w:val="24"/>
              </w:rPr>
              <w:t xml:space="preserve"> </w:t>
            </w:r>
            <w:r w:rsidRPr="00F67ACE">
              <w:rPr>
                <w:rFonts w:ascii="Garamond" w:hAnsi="Garamond"/>
                <w:color w:val="0E0E0E"/>
                <w:w w:val="105"/>
                <w:sz w:val="24"/>
                <w:szCs w:val="24"/>
              </w:rPr>
              <w:t>driving instructor</w:t>
            </w:r>
            <w:r w:rsidRPr="00F67ACE">
              <w:rPr>
                <w:rFonts w:ascii="Garamond" w:hAnsi="Garamond"/>
                <w:color w:val="0E0E0E"/>
                <w:spacing w:val="-13"/>
                <w:w w:val="105"/>
                <w:sz w:val="24"/>
                <w:szCs w:val="24"/>
              </w:rPr>
              <w:t xml:space="preserve"> </w:t>
            </w:r>
            <w:r w:rsidRPr="00F67ACE">
              <w:rPr>
                <w:rFonts w:ascii="Garamond" w:hAnsi="Garamond"/>
                <w:color w:val="0E0E0E"/>
                <w:w w:val="105"/>
                <w:sz w:val="24"/>
                <w:szCs w:val="24"/>
              </w:rPr>
              <w:t>came</w:t>
            </w:r>
            <w:r w:rsidRPr="00F67ACE">
              <w:rPr>
                <w:rFonts w:ascii="Garamond" w:hAnsi="Garamond"/>
                <w:color w:val="0E0E0E"/>
                <w:spacing w:val="-12"/>
                <w:w w:val="105"/>
                <w:sz w:val="24"/>
                <w:szCs w:val="24"/>
              </w:rPr>
              <w:t xml:space="preserve"> </w:t>
            </w:r>
            <w:r w:rsidRPr="00F67ACE">
              <w:rPr>
                <w:rFonts w:ascii="Garamond" w:hAnsi="Garamond"/>
                <w:color w:val="0E0E0E"/>
                <w:w w:val="105"/>
                <w:sz w:val="24"/>
                <w:szCs w:val="24"/>
              </w:rPr>
              <w:t>in</w:t>
            </w:r>
            <w:r w:rsidRPr="00F67ACE">
              <w:rPr>
                <w:rFonts w:ascii="Garamond" w:hAnsi="Garamond"/>
                <w:color w:val="0E0E0E"/>
                <w:spacing w:val="-1"/>
                <w:w w:val="105"/>
                <w:sz w:val="24"/>
                <w:szCs w:val="24"/>
              </w:rPr>
              <w:t xml:space="preserve"> </w:t>
            </w:r>
            <w:r w:rsidRPr="00F67ACE">
              <w:rPr>
                <w:rFonts w:ascii="Garamond" w:hAnsi="Garamond"/>
                <w:color w:val="0E0E0E"/>
                <w:w w:val="105"/>
                <w:sz w:val="24"/>
                <w:szCs w:val="24"/>
              </w:rPr>
              <w:t>and</w:t>
            </w:r>
            <w:r w:rsidRPr="00F67ACE">
              <w:rPr>
                <w:rFonts w:ascii="Garamond" w:hAnsi="Garamond"/>
                <w:color w:val="0E0E0E"/>
                <w:spacing w:val="-19"/>
                <w:w w:val="105"/>
                <w:sz w:val="24"/>
                <w:szCs w:val="24"/>
              </w:rPr>
              <w:t xml:space="preserve"> </w:t>
            </w:r>
            <w:r w:rsidRPr="00F67ACE">
              <w:rPr>
                <w:rFonts w:ascii="Garamond" w:hAnsi="Garamond"/>
                <w:color w:val="0E0E0E"/>
                <w:w w:val="105"/>
                <w:sz w:val="24"/>
                <w:szCs w:val="24"/>
              </w:rPr>
              <w:t>certified</w:t>
            </w:r>
            <w:r w:rsidRPr="00F67ACE">
              <w:rPr>
                <w:rFonts w:ascii="Garamond" w:hAnsi="Garamond"/>
                <w:color w:val="0E0E0E"/>
                <w:spacing w:val="-18"/>
                <w:w w:val="105"/>
                <w:sz w:val="24"/>
                <w:szCs w:val="24"/>
              </w:rPr>
              <w:t xml:space="preserve"> </w:t>
            </w:r>
            <w:r w:rsidRPr="00F67ACE">
              <w:rPr>
                <w:rFonts w:ascii="Garamond" w:hAnsi="Garamond"/>
                <w:color w:val="0E0E0E"/>
                <w:w w:val="105"/>
                <w:sz w:val="24"/>
                <w:szCs w:val="24"/>
              </w:rPr>
              <w:t>Jeff</w:t>
            </w:r>
            <w:r w:rsidRPr="00F67ACE">
              <w:rPr>
                <w:rFonts w:ascii="Garamond" w:hAnsi="Garamond"/>
                <w:color w:val="0E0E0E"/>
                <w:spacing w:val="-10"/>
                <w:w w:val="105"/>
                <w:sz w:val="24"/>
                <w:szCs w:val="24"/>
              </w:rPr>
              <w:t xml:space="preserve"> </w:t>
            </w:r>
            <w:r w:rsidRPr="00F67ACE">
              <w:rPr>
                <w:rFonts w:ascii="Garamond" w:hAnsi="Garamond"/>
                <w:color w:val="0E0E0E"/>
                <w:w w:val="105"/>
                <w:sz w:val="24"/>
                <w:szCs w:val="24"/>
              </w:rPr>
              <w:t>so</w:t>
            </w:r>
            <w:r w:rsidRPr="00F67ACE">
              <w:rPr>
                <w:rFonts w:ascii="Garamond" w:hAnsi="Garamond"/>
                <w:color w:val="0E0E0E"/>
                <w:spacing w:val="-17"/>
                <w:w w:val="105"/>
                <w:sz w:val="24"/>
                <w:szCs w:val="24"/>
              </w:rPr>
              <w:t xml:space="preserve"> </w:t>
            </w:r>
            <w:r w:rsidRPr="00F67ACE">
              <w:rPr>
                <w:rFonts w:ascii="Garamond" w:hAnsi="Garamond"/>
                <w:color w:val="0E0E0E"/>
                <w:w w:val="105"/>
                <w:sz w:val="24"/>
                <w:szCs w:val="24"/>
              </w:rPr>
              <w:t>he</w:t>
            </w:r>
            <w:r w:rsidRPr="00F67ACE">
              <w:rPr>
                <w:rFonts w:ascii="Garamond" w:hAnsi="Garamond"/>
                <w:color w:val="0E0E0E"/>
                <w:spacing w:val="-19"/>
                <w:w w:val="105"/>
                <w:sz w:val="24"/>
                <w:szCs w:val="24"/>
              </w:rPr>
              <w:t xml:space="preserve"> </w:t>
            </w:r>
            <w:r w:rsidRPr="00F67ACE">
              <w:rPr>
                <w:rFonts w:ascii="Garamond" w:hAnsi="Garamond"/>
                <w:color w:val="0E0E0E"/>
                <w:w w:val="105"/>
                <w:sz w:val="24"/>
                <w:szCs w:val="24"/>
              </w:rPr>
              <w:t>can</w:t>
            </w:r>
            <w:r w:rsidRPr="00F67ACE">
              <w:rPr>
                <w:rFonts w:ascii="Garamond" w:hAnsi="Garamond"/>
                <w:color w:val="0E0E0E"/>
                <w:spacing w:val="-12"/>
                <w:w w:val="105"/>
                <w:sz w:val="24"/>
                <w:szCs w:val="24"/>
              </w:rPr>
              <w:t xml:space="preserve"> </w:t>
            </w:r>
            <w:r w:rsidRPr="00F67ACE">
              <w:rPr>
                <w:rFonts w:ascii="Garamond" w:hAnsi="Garamond"/>
                <w:color w:val="0E0E0E"/>
                <w:w w:val="105"/>
                <w:sz w:val="24"/>
                <w:szCs w:val="24"/>
              </w:rPr>
              <w:t>sign</w:t>
            </w:r>
            <w:r w:rsidRPr="00F67ACE">
              <w:rPr>
                <w:rFonts w:ascii="Garamond" w:hAnsi="Garamond"/>
                <w:color w:val="0E0E0E"/>
                <w:spacing w:val="-16"/>
                <w:w w:val="105"/>
                <w:sz w:val="24"/>
                <w:szCs w:val="24"/>
              </w:rPr>
              <w:t xml:space="preserve"> </w:t>
            </w:r>
            <w:r w:rsidR="003C76DE" w:rsidRPr="00F67ACE">
              <w:rPr>
                <w:rFonts w:ascii="Garamond" w:hAnsi="Garamond"/>
                <w:color w:val="0E0E0E"/>
                <w:spacing w:val="-16"/>
                <w:w w:val="105"/>
                <w:sz w:val="24"/>
                <w:szCs w:val="24"/>
              </w:rPr>
              <w:t>u</w:t>
            </w:r>
            <w:r w:rsidRPr="00F67ACE">
              <w:rPr>
                <w:rFonts w:ascii="Garamond" w:hAnsi="Garamond"/>
                <w:color w:val="0E0E0E"/>
                <w:w w:val="105"/>
                <w:sz w:val="24"/>
                <w:szCs w:val="24"/>
              </w:rPr>
              <w:t>p</w:t>
            </w:r>
            <w:r w:rsidRPr="00F67ACE">
              <w:rPr>
                <w:rFonts w:ascii="Garamond" w:hAnsi="Garamond"/>
                <w:color w:val="0E0E0E"/>
                <w:spacing w:val="-16"/>
                <w:w w:val="105"/>
                <w:sz w:val="24"/>
                <w:szCs w:val="24"/>
              </w:rPr>
              <w:t xml:space="preserve"> </w:t>
            </w:r>
            <w:r w:rsidRPr="00F67ACE">
              <w:rPr>
                <w:rFonts w:ascii="Garamond" w:hAnsi="Garamond"/>
                <w:color w:val="0E0E0E"/>
                <w:w w:val="105"/>
                <w:sz w:val="24"/>
                <w:szCs w:val="24"/>
              </w:rPr>
              <w:t>for</w:t>
            </w:r>
            <w:r w:rsidRPr="00F67ACE">
              <w:rPr>
                <w:rFonts w:ascii="Garamond" w:hAnsi="Garamond"/>
                <w:color w:val="0E0E0E"/>
                <w:spacing w:val="51"/>
                <w:w w:val="105"/>
                <w:sz w:val="24"/>
                <w:szCs w:val="24"/>
              </w:rPr>
              <w:t xml:space="preserve"> </w:t>
            </w:r>
            <w:r w:rsidRPr="00F67ACE">
              <w:rPr>
                <w:rFonts w:ascii="Garamond" w:hAnsi="Garamond"/>
                <w:color w:val="0E0E0E"/>
                <w:w w:val="105"/>
                <w:sz w:val="24"/>
                <w:szCs w:val="24"/>
              </w:rPr>
              <w:t>his</w:t>
            </w:r>
            <w:r w:rsidRPr="00F67ACE">
              <w:rPr>
                <w:rFonts w:ascii="Garamond" w:hAnsi="Garamond"/>
                <w:color w:val="0E0E0E"/>
                <w:spacing w:val="-17"/>
                <w:w w:val="105"/>
                <w:sz w:val="24"/>
                <w:szCs w:val="24"/>
              </w:rPr>
              <w:t xml:space="preserve"> </w:t>
            </w:r>
            <w:r w:rsidRPr="00F67ACE">
              <w:rPr>
                <w:rFonts w:ascii="Garamond" w:hAnsi="Garamond"/>
                <w:color w:val="0E0E0E"/>
                <w:w w:val="105"/>
                <w:sz w:val="24"/>
                <w:szCs w:val="24"/>
              </w:rPr>
              <w:t>road</w:t>
            </w:r>
            <w:r w:rsidRPr="00F67ACE">
              <w:rPr>
                <w:rFonts w:ascii="Garamond" w:hAnsi="Garamond"/>
                <w:color w:val="0E0E0E"/>
                <w:spacing w:val="-16"/>
                <w:w w:val="105"/>
                <w:sz w:val="24"/>
                <w:szCs w:val="24"/>
              </w:rPr>
              <w:t xml:space="preserve"> </w:t>
            </w:r>
            <w:r w:rsidRPr="00F67ACE">
              <w:rPr>
                <w:rFonts w:ascii="Garamond" w:hAnsi="Garamond"/>
                <w:color w:val="0E0E0E"/>
                <w:w w:val="105"/>
                <w:sz w:val="24"/>
                <w:szCs w:val="24"/>
              </w:rPr>
              <w:t>test.</w:t>
            </w:r>
            <w:r w:rsidRPr="00F67ACE">
              <w:rPr>
                <w:rFonts w:ascii="Garamond" w:hAnsi="Garamond"/>
                <w:color w:val="0E0E0E"/>
                <w:spacing w:val="-19"/>
                <w:w w:val="105"/>
                <w:sz w:val="24"/>
                <w:szCs w:val="24"/>
              </w:rPr>
              <w:t xml:space="preserve"> </w:t>
            </w:r>
            <w:r w:rsidRPr="00F67ACE">
              <w:rPr>
                <w:rFonts w:ascii="Garamond" w:hAnsi="Garamond"/>
                <w:color w:val="0E0E0E"/>
                <w:w w:val="105"/>
                <w:sz w:val="24"/>
                <w:szCs w:val="24"/>
              </w:rPr>
              <w:t>Took</w:t>
            </w:r>
            <w:r w:rsidRPr="00F67ACE">
              <w:rPr>
                <w:rFonts w:ascii="Garamond" w:hAnsi="Garamond"/>
                <w:color w:val="0E0E0E"/>
                <w:spacing w:val="-11"/>
                <w:w w:val="105"/>
                <w:sz w:val="24"/>
                <w:szCs w:val="24"/>
              </w:rPr>
              <w:t xml:space="preserve"> </w:t>
            </w:r>
            <w:r w:rsidRPr="00F67ACE">
              <w:rPr>
                <w:rFonts w:ascii="Garamond" w:hAnsi="Garamond"/>
                <w:color w:val="0E0E0E"/>
                <w:w w:val="105"/>
                <w:sz w:val="24"/>
                <w:szCs w:val="24"/>
              </w:rPr>
              <w:t>the decorations down on main street and put them away</w:t>
            </w:r>
            <w:r w:rsidRPr="00F67ACE">
              <w:rPr>
                <w:rFonts w:ascii="Garamond" w:hAnsi="Garamond"/>
                <w:color w:val="363636"/>
                <w:w w:val="105"/>
                <w:sz w:val="24"/>
                <w:szCs w:val="24"/>
              </w:rPr>
              <w:t>.</w:t>
            </w:r>
          </w:p>
          <w:p w14:paraId="33C543FE" w14:textId="06B10A73" w:rsidR="00FD713D" w:rsidRPr="00F67ACE" w:rsidRDefault="00FD713D" w:rsidP="00804D44">
            <w:pPr>
              <w:pStyle w:val="BodyText"/>
              <w:spacing w:before="208" w:line="360" w:lineRule="auto"/>
              <w:ind w:right="49"/>
              <w:rPr>
                <w:rFonts w:ascii="Garamond" w:hAnsi="Garamond"/>
                <w:sz w:val="24"/>
                <w:szCs w:val="24"/>
              </w:rPr>
            </w:pPr>
            <w:r w:rsidRPr="00F67ACE">
              <w:rPr>
                <w:rFonts w:ascii="Garamond" w:hAnsi="Garamond"/>
                <w:b/>
                <w:bCs/>
                <w:color w:val="000000" w:themeColor="text1"/>
                <w:w w:val="105"/>
                <w:sz w:val="24"/>
                <w:szCs w:val="24"/>
              </w:rPr>
              <w:t>WEATHER-</w:t>
            </w:r>
            <w:r w:rsidRPr="00F67ACE">
              <w:rPr>
                <w:rFonts w:ascii="Garamond" w:hAnsi="Garamond"/>
                <w:color w:val="AA4682"/>
                <w:spacing w:val="-19"/>
                <w:w w:val="105"/>
                <w:sz w:val="24"/>
                <w:szCs w:val="24"/>
              </w:rPr>
              <w:t xml:space="preserve"> </w:t>
            </w:r>
            <w:r w:rsidRPr="00F67ACE">
              <w:rPr>
                <w:rFonts w:ascii="Garamond" w:hAnsi="Garamond"/>
                <w:color w:val="0E0E0E"/>
                <w:w w:val="105"/>
                <w:sz w:val="24"/>
                <w:szCs w:val="24"/>
              </w:rPr>
              <w:t>We</w:t>
            </w:r>
            <w:r w:rsidR="003C76DE" w:rsidRPr="00F67ACE">
              <w:rPr>
                <w:rFonts w:ascii="Garamond" w:hAnsi="Garamond"/>
                <w:color w:val="0E0E0E"/>
                <w:w w:val="105"/>
                <w:sz w:val="24"/>
                <w:szCs w:val="24"/>
              </w:rPr>
              <w:t xml:space="preserve"> had</w:t>
            </w:r>
            <w:r w:rsidRPr="00F67ACE">
              <w:rPr>
                <w:rFonts w:ascii="Garamond" w:hAnsi="Garamond"/>
                <w:color w:val="0E0E0E"/>
                <w:spacing w:val="-18"/>
                <w:w w:val="105"/>
                <w:sz w:val="24"/>
                <w:szCs w:val="24"/>
              </w:rPr>
              <w:t xml:space="preserve"> </w:t>
            </w:r>
            <w:r w:rsidRPr="00F67ACE">
              <w:rPr>
                <w:rFonts w:ascii="Garamond" w:hAnsi="Garamond"/>
                <w:color w:val="0E0E0E"/>
                <w:w w:val="105"/>
                <w:sz w:val="24"/>
                <w:szCs w:val="24"/>
              </w:rPr>
              <w:t>heavy</w:t>
            </w:r>
            <w:r w:rsidRPr="00F67ACE">
              <w:rPr>
                <w:rFonts w:ascii="Garamond" w:hAnsi="Garamond"/>
                <w:color w:val="0E0E0E"/>
                <w:spacing w:val="-18"/>
                <w:w w:val="105"/>
                <w:sz w:val="24"/>
                <w:szCs w:val="24"/>
              </w:rPr>
              <w:t xml:space="preserve"> </w:t>
            </w:r>
            <w:r w:rsidRPr="00F67ACE">
              <w:rPr>
                <w:rFonts w:ascii="Garamond" w:hAnsi="Garamond"/>
                <w:color w:val="0E0E0E"/>
                <w:w w:val="105"/>
                <w:sz w:val="24"/>
                <w:szCs w:val="24"/>
              </w:rPr>
              <w:t>rains</w:t>
            </w:r>
            <w:r w:rsidRPr="00F67ACE">
              <w:rPr>
                <w:rFonts w:ascii="Garamond" w:hAnsi="Garamond"/>
                <w:color w:val="0E0E0E"/>
                <w:spacing w:val="-18"/>
                <w:w w:val="105"/>
                <w:sz w:val="24"/>
                <w:szCs w:val="24"/>
              </w:rPr>
              <w:t xml:space="preserve"> </w:t>
            </w:r>
            <w:r w:rsidRPr="00F67ACE">
              <w:rPr>
                <w:rFonts w:ascii="Garamond" w:hAnsi="Garamond"/>
                <w:color w:val="0E0E0E"/>
                <w:w w:val="105"/>
                <w:sz w:val="24"/>
                <w:szCs w:val="24"/>
              </w:rPr>
              <w:t>and</w:t>
            </w:r>
            <w:r w:rsidRPr="00F67ACE">
              <w:rPr>
                <w:rFonts w:ascii="Garamond" w:hAnsi="Garamond"/>
                <w:color w:val="0E0E0E"/>
                <w:spacing w:val="-19"/>
                <w:w w:val="105"/>
                <w:sz w:val="24"/>
                <w:szCs w:val="24"/>
              </w:rPr>
              <w:t xml:space="preserve"> </w:t>
            </w:r>
            <w:r w:rsidRPr="00F67ACE">
              <w:rPr>
                <w:rFonts w:ascii="Garamond" w:hAnsi="Garamond"/>
                <w:color w:val="0E0E0E"/>
                <w:w w:val="105"/>
                <w:sz w:val="24"/>
                <w:szCs w:val="24"/>
              </w:rPr>
              <w:t>high</w:t>
            </w:r>
            <w:r w:rsidRPr="00F67ACE">
              <w:rPr>
                <w:rFonts w:ascii="Garamond" w:hAnsi="Garamond"/>
                <w:color w:val="0E0E0E"/>
                <w:spacing w:val="-18"/>
                <w:w w:val="105"/>
                <w:sz w:val="24"/>
                <w:szCs w:val="24"/>
              </w:rPr>
              <w:t xml:space="preserve"> </w:t>
            </w:r>
            <w:r w:rsidRPr="00F67ACE">
              <w:rPr>
                <w:rFonts w:ascii="Garamond" w:hAnsi="Garamond"/>
                <w:color w:val="0E0E0E"/>
                <w:w w:val="105"/>
                <w:sz w:val="24"/>
                <w:szCs w:val="24"/>
              </w:rPr>
              <w:t>winds</w:t>
            </w:r>
            <w:r w:rsidRPr="00F67ACE">
              <w:rPr>
                <w:rFonts w:ascii="Garamond" w:hAnsi="Garamond"/>
                <w:color w:val="0E0E0E"/>
                <w:spacing w:val="-18"/>
                <w:w w:val="105"/>
                <w:sz w:val="24"/>
                <w:szCs w:val="24"/>
              </w:rPr>
              <w:t xml:space="preserve"> </w:t>
            </w:r>
            <w:r w:rsidRPr="00F67ACE">
              <w:rPr>
                <w:rFonts w:ascii="Garamond" w:hAnsi="Garamond"/>
                <w:color w:val="0E0E0E"/>
                <w:w w:val="105"/>
                <w:sz w:val="24"/>
                <w:szCs w:val="24"/>
              </w:rPr>
              <w:t>for</w:t>
            </w:r>
            <w:r w:rsidRPr="00F67ACE">
              <w:rPr>
                <w:rFonts w:ascii="Garamond" w:hAnsi="Garamond"/>
                <w:color w:val="0E0E0E"/>
                <w:spacing w:val="-10"/>
                <w:w w:val="105"/>
                <w:sz w:val="24"/>
                <w:szCs w:val="24"/>
              </w:rPr>
              <w:t xml:space="preserve"> </w:t>
            </w:r>
            <w:r w:rsidRPr="00F67ACE">
              <w:rPr>
                <w:rFonts w:ascii="Garamond" w:hAnsi="Garamond"/>
                <w:color w:val="0E0E0E"/>
                <w:w w:val="105"/>
                <w:sz w:val="24"/>
                <w:szCs w:val="24"/>
              </w:rPr>
              <w:t>the</w:t>
            </w:r>
            <w:r w:rsidRPr="00F67ACE">
              <w:rPr>
                <w:rFonts w:ascii="Garamond" w:hAnsi="Garamond"/>
                <w:color w:val="0E0E0E"/>
                <w:spacing w:val="-13"/>
                <w:w w:val="105"/>
                <w:sz w:val="24"/>
                <w:szCs w:val="24"/>
              </w:rPr>
              <w:t xml:space="preserve"> </w:t>
            </w:r>
            <w:r w:rsidRPr="00F67ACE">
              <w:rPr>
                <w:rFonts w:ascii="Garamond" w:hAnsi="Garamond"/>
                <w:color w:val="0E0E0E"/>
                <w:w w:val="105"/>
                <w:sz w:val="24"/>
                <w:szCs w:val="24"/>
              </w:rPr>
              <w:t>month</w:t>
            </w:r>
            <w:r w:rsidR="003C76DE" w:rsidRPr="00F67ACE">
              <w:rPr>
                <w:rFonts w:ascii="Garamond" w:hAnsi="Garamond"/>
                <w:color w:val="0E0E0E"/>
                <w:w w:val="105"/>
                <w:sz w:val="24"/>
                <w:szCs w:val="24"/>
              </w:rPr>
              <w:t>. There was</w:t>
            </w:r>
            <w:r w:rsidRPr="00F67ACE">
              <w:rPr>
                <w:rFonts w:ascii="Garamond" w:hAnsi="Garamond"/>
                <w:color w:val="0E0E0E"/>
                <w:spacing w:val="-18"/>
                <w:w w:val="105"/>
                <w:sz w:val="24"/>
                <w:szCs w:val="24"/>
              </w:rPr>
              <w:t xml:space="preserve"> </w:t>
            </w:r>
            <w:r w:rsidRPr="00F67ACE">
              <w:rPr>
                <w:rFonts w:ascii="Garamond" w:hAnsi="Garamond"/>
                <w:color w:val="0E0E0E"/>
                <w:w w:val="105"/>
                <w:sz w:val="24"/>
                <w:szCs w:val="24"/>
              </w:rPr>
              <w:t>flooding</w:t>
            </w:r>
            <w:r w:rsidR="003C76DE" w:rsidRPr="00F67ACE">
              <w:rPr>
                <w:rFonts w:ascii="Garamond" w:hAnsi="Garamond"/>
                <w:color w:val="0E0E0E"/>
                <w:w w:val="105"/>
                <w:sz w:val="24"/>
                <w:szCs w:val="24"/>
              </w:rPr>
              <w:t xml:space="preserve"> and</w:t>
            </w:r>
            <w:r w:rsidRPr="00F67ACE">
              <w:rPr>
                <w:rFonts w:ascii="Garamond" w:hAnsi="Garamond"/>
                <w:color w:val="0E0E0E"/>
                <w:spacing w:val="-19"/>
                <w:w w:val="105"/>
                <w:sz w:val="24"/>
                <w:szCs w:val="24"/>
              </w:rPr>
              <w:t xml:space="preserve"> </w:t>
            </w:r>
            <w:proofErr w:type="spellStart"/>
            <w:proofErr w:type="gramStart"/>
            <w:r w:rsidRPr="00F67ACE">
              <w:rPr>
                <w:rFonts w:ascii="Garamond" w:hAnsi="Garamond"/>
                <w:color w:val="0E0E0E"/>
                <w:w w:val="105"/>
                <w:sz w:val="24"/>
                <w:szCs w:val="24"/>
              </w:rPr>
              <w:t>alot</w:t>
            </w:r>
            <w:proofErr w:type="spellEnd"/>
            <w:proofErr w:type="gramEnd"/>
            <w:r w:rsidRPr="00F67ACE">
              <w:rPr>
                <w:rFonts w:ascii="Garamond" w:hAnsi="Garamond"/>
                <w:color w:val="0E0E0E"/>
                <w:spacing w:val="38"/>
                <w:w w:val="105"/>
                <w:sz w:val="24"/>
                <w:szCs w:val="24"/>
              </w:rPr>
              <w:t xml:space="preserve"> </w:t>
            </w:r>
            <w:r w:rsidRPr="00F67ACE">
              <w:rPr>
                <w:rFonts w:ascii="Garamond" w:hAnsi="Garamond"/>
                <w:color w:val="0E0E0E"/>
                <w:w w:val="105"/>
                <w:sz w:val="24"/>
                <w:szCs w:val="24"/>
              </w:rPr>
              <w:t>of</w:t>
            </w:r>
            <w:r w:rsidRPr="00F67ACE">
              <w:rPr>
                <w:rFonts w:ascii="Garamond" w:hAnsi="Garamond"/>
                <w:color w:val="0E0E0E"/>
                <w:spacing w:val="16"/>
                <w:w w:val="105"/>
                <w:sz w:val="24"/>
                <w:szCs w:val="24"/>
              </w:rPr>
              <w:t xml:space="preserve"> </w:t>
            </w:r>
            <w:r w:rsidRPr="00F67ACE">
              <w:rPr>
                <w:rFonts w:ascii="Garamond" w:hAnsi="Garamond"/>
                <w:color w:val="0E0E0E"/>
                <w:w w:val="105"/>
                <w:sz w:val="24"/>
                <w:szCs w:val="24"/>
              </w:rPr>
              <w:t>tree limbs</w:t>
            </w:r>
            <w:r w:rsidRPr="00F67ACE">
              <w:rPr>
                <w:rFonts w:ascii="Garamond" w:hAnsi="Garamond"/>
                <w:color w:val="0E0E0E"/>
                <w:spacing w:val="-3"/>
                <w:w w:val="105"/>
                <w:sz w:val="24"/>
                <w:szCs w:val="24"/>
              </w:rPr>
              <w:t xml:space="preserve"> </w:t>
            </w:r>
            <w:r w:rsidRPr="00F67ACE">
              <w:rPr>
                <w:rFonts w:ascii="Garamond" w:hAnsi="Garamond"/>
                <w:color w:val="0E0E0E"/>
                <w:w w:val="105"/>
                <w:sz w:val="24"/>
                <w:szCs w:val="24"/>
              </w:rPr>
              <w:t>dow</w:t>
            </w:r>
            <w:r w:rsidR="003C76DE" w:rsidRPr="00F67ACE">
              <w:rPr>
                <w:rFonts w:ascii="Garamond" w:hAnsi="Garamond"/>
                <w:color w:val="0E0E0E"/>
                <w:w w:val="105"/>
                <w:sz w:val="24"/>
                <w:szCs w:val="24"/>
              </w:rPr>
              <w:t>n.  T</w:t>
            </w:r>
            <w:r w:rsidRPr="00F67ACE">
              <w:rPr>
                <w:rFonts w:ascii="Garamond" w:hAnsi="Garamond"/>
                <w:color w:val="0E0E0E"/>
                <w:w w:val="105"/>
                <w:sz w:val="24"/>
                <w:szCs w:val="24"/>
              </w:rPr>
              <w:t>he crew ke</w:t>
            </w:r>
            <w:r w:rsidR="003C76DE" w:rsidRPr="00F67ACE">
              <w:rPr>
                <w:rFonts w:ascii="Garamond" w:hAnsi="Garamond"/>
                <w:color w:val="0E0E0E"/>
                <w:w w:val="105"/>
                <w:sz w:val="24"/>
                <w:szCs w:val="24"/>
              </w:rPr>
              <w:t>pt the</w:t>
            </w:r>
            <w:r w:rsidRPr="00F67ACE">
              <w:rPr>
                <w:rFonts w:ascii="Garamond" w:hAnsi="Garamond"/>
                <w:color w:val="0E0E0E"/>
                <w:w w:val="105"/>
                <w:sz w:val="24"/>
                <w:szCs w:val="24"/>
              </w:rPr>
              <w:t xml:space="preserve"> catch basins </w:t>
            </w:r>
            <w:proofErr w:type="gramStart"/>
            <w:r w:rsidRPr="00F67ACE">
              <w:rPr>
                <w:rFonts w:ascii="Garamond" w:hAnsi="Garamond"/>
                <w:color w:val="0E0E0E"/>
                <w:w w:val="105"/>
                <w:sz w:val="24"/>
                <w:szCs w:val="24"/>
              </w:rPr>
              <w:t>open</w:t>
            </w:r>
            <w:proofErr w:type="gramEnd"/>
            <w:r w:rsidRPr="00F67ACE">
              <w:rPr>
                <w:rFonts w:ascii="Garamond" w:hAnsi="Garamond"/>
                <w:color w:val="0E0E0E"/>
                <w:w w:val="105"/>
                <w:sz w:val="24"/>
                <w:szCs w:val="24"/>
              </w:rPr>
              <w:t xml:space="preserve"> and</w:t>
            </w:r>
            <w:r w:rsidRPr="00F67ACE">
              <w:rPr>
                <w:rFonts w:ascii="Garamond" w:hAnsi="Garamond"/>
                <w:color w:val="0E0E0E"/>
                <w:spacing w:val="-5"/>
                <w:w w:val="105"/>
                <w:sz w:val="24"/>
                <w:szCs w:val="24"/>
              </w:rPr>
              <w:t xml:space="preserve"> </w:t>
            </w:r>
            <w:r w:rsidR="003C76DE" w:rsidRPr="00F67ACE">
              <w:rPr>
                <w:rFonts w:ascii="Garamond" w:hAnsi="Garamond"/>
                <w:color w:val="0E0E0E"/>
                <w:spacing w:val="-5"/>
                <w:w w:val="105"/>
                <w:sz w:val="24"/>
                <w:szCs w:val="24"/>
              </w:rPr>
              <w:t xml:space="preserve">the </w:t>
            </w:r>
            <w:r w:rsidRPr="00F67ACE">
              <w:rPr>
                <w:rFonts w:ascii="Garamond" w:hAnsi="Garamond"/>
                <w:color w:val="0E0E0E"/>
                <w:w w:val="105"/>
                <w:sz w:val="24"/>
                <w:szCs w:val="24"/>
              </w:rPr>
              <w:t>tree limbs</w:t>
            </w:r>
            <w:r w:rsidR="003C76DE" w:rsidRPr="00F67ACE">
              <w:rPr>
                <w:rFonts w:ascii="Garamond" w:hAnsi="Garamond"/>
                <w:color w:val="0E0E0E"/>
                <w:w w:val="105"/>
                <w:sz w:val="24"/>
                <w:szCs w:val="24"/>
              </w:rPr>
              <w:t xml:space="preserve"> were</w:t>
            </w:r>
            <w:r w:rsidRPr="00F67ACE">
              <w:rPr>
                <w:rFonts w:ascii="Garamond" w:hAnsi="Garamond"/>
                <w:color w:val="0E0E0E"/>
                <w:w w:val="105"/>
                <w:sz w:val="24"/>
                <w:szCs w:val="24"/>
              </w:rPr>
              <w:t xml:space="preserve"> picked up</w:t>
            </w:r>
            <w:r w:rsidRPr="00F67ACE">
              <w:rPr>
                <w:rFonts w:ascii="Garamond" w:hAnsi="Garamond"/>
                <w:color w:val="363636"/>
                <w:w w:val="105"/>
                <w:sz w:val="24"/>
                <w:szCs w:val="24"/>
              </w:rPr>
              <w:t>.</w:t>
            </w:r>
          </w:p>
          <w:p w14:paraId="31CE33A0" w14:textId="0BBEB687" w:rsidR="00FD713D" w:rsidRPr="00F67ACE" w:rsidRDefault="00FD713D" w:rsidP="00804D44">
            <w:pPr>
              <w:pStyle w:val="BodyText"/>
              <w:spacing w:before="202" w:line="360" w:lineRule="auto"/>
              <w:ind w:right="49"/>
              <w:rPr>
                <w:rFonts w:ascii="Garamond" w:hAnsi="Garamond"/>
                <w:sz w:val="24"/>
                <w:szCs w:val="24"/>
              </w:rPr>
            </w:pPr>
            <w:r w:rsidRPr="00F67ACE">
              <w:rPr>
                <w:rFonts w:ascii="Garamond" w:hAnsi="Garamond"/>
                <w:b/>
                <w:bCs/>
                <w:color w:val="000000" w:themeColor="text1"/>
                <w:sz w:val="24"/>
                <w:szCs w:val="24"/>
              </w:rPr>
              <w:t>SIDEWALKS</w:t>
            </w:r>
            <w:r w:rsidRPr="00F67ACE">
              <w:rPr>
                <w:rFonts w:ascii="Garamond" w:hAnsi="Garamond"/>
                <w:color w:val="AA4682"/>
                <w:sz w:val="24"/>
                <w:szCs w:val="24"/>
              </w:rPr>
              <w:t>-</w:t>
            </w:r>
            <w:r w:rsidRPr="00F67ACE">
              <w:rPr>
                <w:rFonts w:ascii="Garamond" w:hAnsi="Garamond"/>
                <w:color w:val="AA4682"/>
                <w:spacing w:val="34"/>
                <w:sz w:val="24"/>
                <w:szCs w:val="24"/>
              </w:rPr>
              <w:t xml:space="preserve"> </w:t>
            </w:r>
            <w:r w:rsidRPr="00F67ACE">
              <w:rPr>
                <w:rFonts w:ascii="Garamond" w:hAnsi="Garamond"/>
                <w:color w:val="0E0E0E"/>
                <w:sz w:val="24"/>
                <w:szCs w:val="24"/>
              </w:rPr>
              <w:t>We</w:t>
            </w:r>
            <w:r w:rsidRPr="00F67ACE">
              <w:rPr>
                <w:rFonts w:ascii="Garamond" w:hAnsi="Garamond"/>
                <w:color w:val="0E0E0E"/>
                <w:spacing w:val="-4"/>
                <w:sz w:val="24"/>
                <w:szCs w:val="24"/>
              </w:rPr>
              <w:t xml:space="preserve"> </w:t>
            </w:r>
            <w:r w:rsidRPr="00F67ACE">
              <w:rPr>
                <w:rFonts w:ascii="Garamond" w:hAnsi="Garamond"/>
                <w:color w:val="0E0E0E"/>
                <w:sz w:val="24"/>
                <w:szCs w:val="24"/>
              </w:rPr>
              <w:t>have 2</w:t>
            </w:r>
            <w:r w:rsidRPr="00F67ACE">
              <w:rPr>
                <w:rFonts w:ascii="Garamond" w:hAnsi="Garamond"/>
                <w:color w:val="0E0E0E"/>
                <w:spacing w:val="-13"/>
                <w:sz w:val="24"/>
                <w:szCs w:val="24"/>
              </w:rPr>
              <w:t xml:space="preserve"> </w:t>
            </w:r>
            <w:r w:rsidRPr="00F67ACE">
              <w:rPr>
                <w:rFonts w:ascii="Garamond" w:hAnsi="Garamond"/>
                <w:color w:val="0E0E0E"/>
                <w:sz w:val="24"/>
                <w:szCs w:val="24"/>
              </w:rPr>
              <w:t>applications for</w:t>
            </w:r>
            <w:r w:rsidRPr="00F67ACE">
              <w:rPr>
                <w:rFonts w:ascii="Garamond" w:hAnsi="Garamond"/>
                <w:color w:val="0E0E0E"/>
                <w:spacing w:val="29"/>
                <w:sz w:val="24"/>
                <w:szCs w:val="24"/>
              </w:rPr>
              <w:t xml:space="preserve"> </w:t>
            </w:r>
            <w:r w:rsidRPr="00F67ACE">
              <w:rPr>
                <w:rFonts w:ascii="Garamond" w:hAnsi="Garamond"/>
                <w:color w:val="0E0E0E"/>
                <w:sz w:val="24"/>
                <w:szCs w:val="24"/>
              </w:rPr>
              <w:t>sidewalks already</w:t>
            </w:r>
            <w:r w:rsidR="007E2304" w:rsidRPr="00F67ACE">
              <w:rPr>
                <w:rFonts w:ascii="Garamond" w:hAnsi="Garamond"/>
                <w:color w:val="0E0E0E"/>
                <w:sz w:val="24"/>
                <w:szCs w:val="24"/>
              </w:rPr>
              <w:t>.  I</w:t>
            </w:r>
            <w:r w:rsidRPr="00F67ACE">
              <w:rPr>
                <w:rFonts w:ascii="Garamond" w:hAnsi="Garamond"/>
                <w:color w:val="0E0E0E"/>
                <w:sz w:val="24"/>
                <w:szCs w:val="24"/>
              </w:rPr>
              <w:t>t will</w:t>
            </w:r>
            <w:r w:rsidRPr="00F67ACE">
              <w:rPr>
                <w:rFonts w:ascii="Garamond" w:hAnsi="Garamond"/>
                <w:color w:val="0E0E0E"/>
                <w:spacing w:val="-5"/>
                <w:sz w:val="24"/>
                <w:szCs w:val="24"/>
              </w:rPr>
              <w:t xml:space="preserve"> </w:t>
            </w:r>
            <w:r w:rsidRPr="00F67ACE">
              <w:rPr>
                <w:rFonts w:ascii="Garamond" w:hAnsi="Garamond"/>
                <w:color w:val="0E0E0E"/>
                <w:sz w:val="24"/>
                <w:szCs w:val="24"/>
              </w:rPr>
              <w:t>be</w:t>
            </w:r>
            <w:r w:rsidRPr="00F67ACE">
              <w:rPr>
                <w:rFonts w:ascii="Garamond" w:hAnsi="Garamond"/>
                <w:color w:val="0E0E0E"/>
                <w:spacing w:val="-8"/>
                <w:sz w:val="24"/>
                <w:szCs w:val="24"/>
              </w:rPr>
              <w:t xml:space="preserve"> </w:t>
            </w:r>
            <w:r w:rsidRPr="00F67ACE">
              <w:rPr>
                <w:rFonts w:ascii="Garamond" w:hAnsi="Garamond"/>
                <w:color w:val="0E0E0E"/>
                <w:sz w:val="24"/>
                <w:szCs w:val="24"/>
              </w:rPr>
              <w:t xml:space="preserve">a busy </w:t>
            </w:r>
            <w:r w:rsidRPr="00F67ACE">
              <w:rPr>
                <w:rFonts w:ascii="Garamond" w:hAnsi="Garamond"/>
                <w:color w:val="0E0E0E"/>
                <w:w w:val="105"/>
                <w:sz w:val="24"/>
                <w:szCs w:val="24"/>
              </w:rPr>
              <w:t>sidewalk summer</w:t>
            </w:r>
            <w:r w:rsidR="007E2304" w:rsidRPr="00F67ACE">
              <w:rPr>
                <w:rFonts w:ascii="Garamond" w:hAnsi="Garamond"/>
                <w:color w:val="0E0E0E"/>
                <w:w w:val="105"/>
                <w:sz w:val="24"/>
                <w:szCs w:val="24"/>
              </w:rPr>
              <w:t>,</w:t>
            </w:r>
            <w:r w:rsidRPr="00F67ACE">
              <w:rPr>
                <w:rFonts w:ascii="Garamond" w:hAnsi="Garamond"/>
                <w:color w:val="0E0E0E"/>
                <w:w w:val="105"/>
                <w:sz w:val="24"/>
                <w:szCs w:val="24"/>
              </w:rPr>
              <w:t xml:space="preserve"> I think.</w:t>
            </w:r>
          </w:p>
          <w:p w14:paraId="4E9F5E7C" w14:textId="2E6D0900" w:rsidR="00FD713D" w:rsidRPr="00F67ACE" w:rsidRDefault="00FD713D" w:rsidP="00804D44">
            <w:pPr>
              <w:pStyle w:val="BodyText"/>
              <w:spacing w:before="200" w:line="360" w:lineRule="auto"/>
              <w:ind w:right="49"/>
              <w:rPr>
                <w:rFonts w:ascii="Garamond" w:hAnsi="Garamond"/>
                <w:sz w:val="24"/>
                <w:szCs w:val="24"/>
              </w:rPr>
            </w:pPr>
            <w:r w:rsidRPr="00F67ACE">
              <w:rPr>
                <w:rFonts w:ascii="Garamond" w:hAnsi="Garamond"/>
                <w:b/>
                <w:bCs/>
                <w:color w:val="000000" w:themeColor="text1"/>
                <w:w w:val="105"/>
                <w:sz w:val="24"/>
                <w:szCs w:val="24"/>
              </w:rPr>
              <w:t>PARKS-</w:t>
            </w:r>
            <w:r w:rsidRPr="00F67ACE">
              <w:rPr>
                <w:rFonts w:ascii="Garamond" w:hAnsi="Garamond"/>
                <w:color w:val="000000" w:themeColor="text1"/>
                <w:w w:val="105"/>
                <w:sz w:val="24"/>
                <w:szCs w:val="24"/>
              </w:rPr>
              <w:t>Helped</w:t>
            </w:r>
            <w:r w:rsidRPr="00F67ACE">
              <w:rPr>
                <w:rFonts w:ascii="Garamond" w:hAnsi="Garamond"/>
                <w:color w:val="000000" w:themeColor="text1"/>
                <w:spacing w:val="-10"/>
                <w:w w:val="105"/>
                <w:sz w:val="24"/>
                <w:szCs w:val="24"/>
              </w:rPr>
              <w:t xml:space="preserve"> </w:t>
            </w:r>
            <w:r w:rsidRPr="00F67ACE">
              <w:rPr>
                <w:rFonts w:ascii="Garamond" w:hAnsi="Garamond"/>
                <w:color w:val="000000" w:themeColor="text1"/>
                <w:w w:val="105"/>
                <w:sz w:val="24"/>
                <w:szCs w:val="24"/>
              </w:rPr>
              <w:t>take</w:t>
            </w:r>
            <w:r w:rsidRPr="00F67ACE">
              <w:rPr>
                <w:rFonts w:ascii="Garamond" w:hAnsi="Garamond"/>
                <w:color w:val="000000" w:themeColor="text1"/>
                <w:spacing w:val="-7"/>
                <w:w w:val="105"/>
                <w:sz w:val="24"/>
                <w:szCs w:val="24"/>
              </w:rPr>
              <w:t xml:space="preserve"> </w:t>
            </w:r>
            <w:r w:rsidRPr="00F67ACE">
              <w:rPr>
                <w:rFonts w:ascii="Garamond" w:hAnsi="Garamond"/>
                <w:color w:val="000000" w:themeColor="text1"/>
                <w:w w:val="105"/>
                <w:sz w:val="24"/>
                <w:szCs w:val="24"/>
              </w:rPr>
              <w:t>down</w:t>
            </w:r>
            <w:r w:rsidRPr="00F67ACE">
              <w:rPr>
                <w:rFonts w:ascii="Garamond" w:hAnsi="Garamond"/>
                <w:color w:val="000000" w:themeColor="text1"/>
                <w:spacing w:val="-11"/>
                <w:w w:val="105"/>
                <w:sz w:val="24"/>
                <w:szCs w:val="24"/>
              </w:rPr>
              <w:t xml:space="preserve"> </w:t>
            </w:r>
            <w:r w:rsidRPr="00F67ACE">
              <w:rPr>
                <w:rFonts w:ascii="Garamond" w:hAnsi="Garamond"/>
                <w:color w:val="000000" w:themeColor="text1"/>
                <w:w w:val="105"/>
                <w:sz w:val="24"/>
                <w:szCs w:val="24"/>
              </w:rPr>
              <w:t>the decoration</w:t>
            </w:r>
            <w:r w:rsidR="007E2304" w:rsidRPr="00F67ACE">
              <w:rPr>
                <w:rFonts w:ascii="Garamond" w:hAnsi="Garamond"/>
                <w:color w:val="000000" w:themeColor="text1"/>
                <w:w w:val="105"/>
                <w:sz w:val="24"/>
                <w:szCs w:val="24"/>
              </w:rPr>
              <w:t>s</w:t>
            </w:r>
            <w:r w:rsidRPr="00F67ACE">
              <w:rPr>
                <w:rFonts w:ascii="Garamond" w:hAnsi="Garamond"/>
                <w:color w:val="000000" w:themeColor="text1"/>
                <w:spacing w:val="-6"/>
                <w:w w:val="105"/>
                <w:sz w:val="24"/>
                <w:szCs w:val="24"/>
              </w:rPr>
              <w:t xml:space="preserve"> </w:t>
            </w:r>
            <w:r w:rsidRPr="00F67ACE">
              <w:rPr>
                <w:rFonts w:ascii="Garamond" w:hAnsi="Garamond"/>
                <w:color w:val="000000" w:themeColor="text1"/>
                <w:w w:val="105"/>
                <w:sz w:val="24"/>
                <w:szCs w:val="24"/>
              </w:rPr>
              <w:t>at</w:t>
            </w:r>
            <w:r w:rsidRPr="00F67ACE">
              <w:rPr>
                <w:rFonts w:ascii="Garamond" w:hAnsi="Garamond"/>
                <w:color w:val="000000" w:themeColor="text1"/>
                <w:spacing w:val="-14"/>
                <w:w w:val="105"/>
                <w:sz w:val="24"/>
                <w:szCs w:val="24"/>
              </w:rPr>
              <w:t xml:space="preserve"> </w:t>
            </w:r>
            <w:r w:rsidRPr="00F67ACE">
              <w:rPr>
                <w:rFonts w:ascii="Garamond" w:hAnsi="Garamond"/>
                <w:color w:val="000000" w:themeColor="text1"/>
                <w:w w:val="105"/>
                <w:sz w:val="24"/>
                <w:szCs w:val="24"/>
              </w:rPr>
              <w:t>the</w:t>
            </w:r>
            <w:r w:rsidRPr="00F67ACE">
              <w:rPr>
                <w:rFonts w:ascii="Garamond" w:hAnsi="Garamond"/>
                <w:color w:val="000000" w:themeColor="text1"/>
                <w:spacing w:val="-5"/>
                <w:w w:val="105"/>
                <w:sz w:val="24"/>
                <w:szCs w:val="24"/>
              </w:rPr>
              <w:t xml:space="preserve"> </w:t>
            </w:r>
            <w:r w:rsidRPr="00F67ACE">
              <w:rPr>
                <w:rFonts w:ascii="Garamond" w:hAnsi="Garamond"/>
                <w:color w:val="000000" w:themeColor="text1"/>
                <w:w w:val="105"/>
                <w:sz w:val="24"/>
                <w:szCs w:val="24"/>
              </w:rPr>
              <w:t>municipal building</w:t>
            </w:r>
            <w:r w:rsidRPr="00F67ACE">
              <w:rPr>
                <w:rFonts w:ascii="Garamond" w:hAnsi="Garamond"/>
                <w:color w:val="000000" w:themeColor="text1"/>
                <w:spacing w:val="-12"/>
                <w:w w:val="105"/>
                <w:sz w:val="24"/>
                <w:szCs w:val="24"/>
              </w:rPr>
              <w:t xml:space="preserve"> </w:t>
            </w:r>
            <w:r w:rsidRPr="00F67ACE">
              <w:rPr>
                <w:rFonts w:ascii="Garamond" w:hAnsi="Garamond"/>
                <w:color w:val="000000" w:themeColor="text1"/>
                <w:w w:val="105"/>
                <w:sz w:val="24"/>
                <w:szCs w:val="24"/>
              </w:rPr>
              <w:t>and</w:t>
            </w:r>
            <w:r w:rsidRPr="00F67ACE">
              <w:rPr>
                <w:rFonts w:ascii="Garamond" w:hAnsi="Garamond"/>
                <w:color w:val="000000" w:themeColor="text1"/>
                <w:spacing w:val="-8"/>
                <w:w w:val="105"/>
                <w:sz w:val="24"/>
                <w:szCs w:val="24"/>
              </w:rPr>
              <w:t xml:space="preserve"> </w:t>
            </w:r>
            <w:r w:rsidRPr="00F67ACE">
              <w:rPr>
                <w:rFonts w:ascii="Garamond" w:hAnsi="Garamond"/>
                <w:color w:val="000000" w:themeColor="text1"/>
                <w:w w:val="105"/>
                <w:sz w:val="24"/>
                <w:szCs w:val="24"/>
              </w:rPr>
              <w:t>put</w:t>
            </w:r>
            <w:r w:rsidRPr="00F67ACE">
              <w:rPr>
                <w:rFonts w:ascii="Garamond" w:hAnsi="Garamond"/>
                <w:color w:val="000000" w:themeColor="text1"/>
                <w:spacing w:val="-10"/>
                <w:w w:val="105"/>
                <w:sz w:val="24"/>
                <w:szCs w:val="24"/>
              </w:rPr>
              <w:t xml:space="preserve"> </w:t>
            </w:r>
            <w:r w:rsidRPr="00F67ACE">
              <w:rPr>
                <w:rFonts w:ascii="Garamond" w:hAnsi="Garamond"/>
                <w:color w:val="000000" w:themeColor="text1"/>
                <w:w w:val="105"/>
                <w:sz w:val="24"/>
                <w:szCs w:val="24"/>
              </w:rPr>
              <w:t xml:space="preserve">them </w:t>
            </w:r>
            <w:r w:rsidRPr="00F67ACE">
              <w:rPr>
                <w:rFonts w:ascii="Garamond" w:hAnsi="Garamond"/>
                <w:color w:val="000000" w:themeColor="text1"/>
                <w:spacing w:val="-4"/>
                <w:w w:val="105"/>
                <w:sz w:val="24"/>
                <w:szCs w:val="24"/>
              </w:rPr>
              <w:t>away</w:t>
            </w:r>
            <w:r w:rsidRPr="00F67ACE">
              <w:rPr>
                <w:rFonts w:ascii="Garamond" w:hAnsi="Garamond"/>
                <w:color w:val="897483"/>
                <w:spacing w:val="-4"/>
                <w:w w:val="105"/>
                <w:sz w:val="24"/>
                <w:szCs w:val="24"/>
              </w:rPr>
              <w:t>.</w:t>
            </w:r>
          </w:p>
          <w:p w14:paraId="52F8A153" w14:textId="1AAAD023" w:rsidR="00FD713D" w:rsidRPr="00F67ACE" w:rsidRDefault="00FD713D" w:rsidP="00804D44">
            <w:pPr>
              <w:pStyle w:val="BodyText"/>
              <w:spacing w:before="196" w:line="360" w:lineRule="auto"/>
              <w:ind w:right="49"/>
              <w:rPr>
                <w:rFonts w:ascii="Garamond" w:hAnsi="Garamond"/>
                <w:sz w:val="24"/>
                <w:szCs w:val="24"/>
              </w:rPr>
            </w:pPr>
            <w:r w:rsidRPr="00F67ACE">
              <w:rPr>
                <w:rFonts w:ascii="Garamond" w:hAnsi="Garamond"/>
                <w:b/>
                <w:bCs/>
                <w:color w:val="000000" w:themeColor="text1"/>
                <w:w w:val="105"/>
                <w:sz w:val="24"/>
                <w:szCs w:val="24"/>
              </w:rPr>
              <w:t>SNOW</w:t>
            </w:r>
            <w:r w:rsidRPr="00F67ACE">
              <w:rPr>
                <w:rFonts w:ascii="Garamond" w:hAnsi="Garamond"/>
                <w:color w:val="AA4682"/>
                <w:w w:val="105"/>
                <w:sz w:val="24"/>
                <w:szCs w:val="24"/>
              </w:rPr>
              <w:t>-</w:t>
            </w:r>
            <w:r w:rsidRPr="00F67ACE">
              <w:rPr>
                <w:rFonts w:ascii="Garamond" w:hAnsi="Garamond"/>
                <w:color w:val="0E0E0E"/>
                <w:w w:val="105"/>
                <w:sz w:val="24"/>
                <w:szCs w:val="24"/>
              </w:rPr>
              <w:t>Salt trips-18</w:t>
            </w:r>
            <w:r w:rsidRPr="00F67ACE">
              <w:rPr>
                <w:rFonts w:ascii="Garamond" w:hAnsi="Garamond"/>
                <w:color w:val="363636"/>
                <w:w w:val="105"/>
                <w:sz w:val="24"/>
                <w:szCs w:val="24"/>
              </w:rPr>
              <w:t>.</w:t>
            </w:r>
            <w:r w:rsidRPr="00F67ACE">
              <w:rPr>
                <w:rFonts w:ascii="Garamond" w:hAnsi="Garamond"/>
                <w:color w:val="363636"/>
                <w:spacing w:val="-18"/>
                <w:w w:val="105"/>
                <w:sz w:val="24"/>
                <w:szCs w:val="24"/>
              </w:rPr>
              <w:t xml:space="preserve"> </w:t>
            </w:r>
            <w:r w:rsidRPr="00F67ACE">
              <w:rPr>
                <w:rFonts w:ascii="Garamond" w:hAnsi="Garamond"/>
                <w:color w:val="0E0E0E"/>
                <w:w w:val="105"/>
                <w:sz w:val="24"/>
                <w:szCs w:val="24"/>
              </w:rPr>
              <w:t>Plow trips-5</w:t>
            </w:r>
            <w:r w:rsidRPr="00F67ACE">
              <w:rPr>
                <w:rFonts w:ascii="Garamond" w:hAnsi="Garamond"/>
                <w:color w:val="363636"/>
                <w:w w:val="105"/>
                <w:sz w:val="24"/>
                <w:szCs w:val="24"/>
              </w:rPr>
              <w:t>,</w:t>
            </w:r>
            <w:r w:rsidRPr="00F67ACE">
              <w:rPr>
                <w:rFonts w:ascii="Garamond" w:hAnsi="Garamond"/>
                <w:color w:val="363636"/>
                <w:spacing w:val="-8"/>
                <w:w w:val="105"/>
                <w:sz w:val="24"/>
                <w:szCs w:val="24"/>
              </w:rPr>
              <w:t xml:space="preserve"> </w:t>
            </w:r>
            <w:r w:rsidRPr="00F67ACE">
              <w:rPr>
                <w:rFonts w:ascii="Garamond" w:hAnsi="Garamond"/>
                <w:color w:val="0E0E0E"/>
                <w:w w:val="105"/>
                <w:sz w:val="24"/>
                <w:szCs w:val="24"/>
              </w:rPr>
              <w:t>Parking</w:t>
            </w:r>
            <w:r w:rsidRPr="00F67ACE">
              <w:rPr>
                <w:rFonts w:ascii="Garamond" w:hAnsi="Garamond"/>
                <w:color w:val="0E0E0E"/>
                <w:spacing w:val="-14"/>
                <w:w w:val="105"/>
                <w:sz w:val="24"/>
                <w:szCs w:val="24"/>
              </w:rPr>
              <w:t xml:space="preserve"> </w:t>
            </w:r>
            <w:r w:rsidRPr="00F67ACE">
              <w:rPr>
                <w:rFonts w:ascii="Garamond" w:hAnsi="Garamond"/>
                <w:color w:val="0E0E0E"/>
                <w:w w:val="105"/>
                <w:sz w:val="24"/>
                <w:szCs w:val="24"/>
              </w:rPr>
              <w:t>lots-3</w:t>
            </w:r>
            <w:r w:rsidRPr="00F67ACE">
              <w:rPr>
                <w:rFonts w:ascii="Garamond" w:hAnsi="Garamond"/>
                <w:color w:val="363636"/>
                <w:w w:val="105"/>
                <w:sz w:val="24"/>
                <w:szCs w:val="24"/>
              </w:rPr>
              <w:t>,</w:t>
            </w:r>
            <w:r w:rsidRPr="00F67ACE">
              <w:rPr>
                <w:rFonts w:ascii="Garamond" w:hAnsi="Garamond"/>
                <w:color w:val="363636"/>
                <w:spacing w:val="-10"/>
                <w:w w:val="105"/>
                <w:sz w:val="24"/>
                <w:szCs w:val="24"/>
              </w:rPr>
              <w:t xml:space="preserve"> </w:t>
            </w:r>
            <w:r w:rsidRPr="00F67ACE">
              <w:rPr>
                <w:rFonts w:ascii="Garamond" w:hAnsi="Garamond"/>
                <w:color w:val="0E0E0E"/>
                <w:w w:val="105"/>
                <w:sz w:val="24"/>
                <w:szCs w:val="24"/>
              </w:rPr>
              <w:t>Sidewalk plow 3</w:t>
            </w:r>
            <w:r w:rsidRPr="00F67ACE">
              <w:rPr>
                <w:rFonts w:ascii="Garamond" w:hAnsi="Garamond"/>
                <w:color w:val="0E0E0E"/>
                <w:spacing w:val="-6"/>
                <w:w w:val="105"/>
                <w:sz w:val="24"/>
                <w:szCs w:val="24"/>
              </w:rPr>
              <w:t xml:space="preserve"> </w:t>
            </w:r>
            <w:r w:rsidRPr="00F67ACE">
              <w:rPr>
                <w:rFonts w:ascii="Garamond" w:hAnsi="Garamond"/>
                <w:color w:val="0E0E0E"/>
                <w:w w:val="105"/>
                <w:sz w:val="24"/>
                <w:szCs w:val="24"/>
              </w:rPr>
              <w:t>trip</w:t>
            </w:r>
            <w:r w:rsidR="007E2304" w:rsidRPr="00F67ACE">
              <w:rPr>
                <w:rFonts w:ascii="Garamond" w:hAnsi="Garamond"/>
                <w:color w:val="0E0E0E"/>
                <w:w w:val="105"/>
                <w:sz w:val="24"/>
                <w:szCs w:val="24"/>
              </w:rPr>
              <w:t xml:space="preserve"> </w:t>
            </w:r>
            <w:r w:rsidRPr="00F67ACE">
              <w:rPr>
                <w:rFonts w:ascii="Garamond" w:hAnsi="Garamond"/>
                <w:color w:val="0E0E0E"/>
                <w:w w:val="105"/>
                <w:sz w:val="24"/>
                <w:szCs w:val="24"/>
              </w:rPr>
              <w:t>(full</w:t>
            </w:r>
            <w:r w:rsidRPr="00F67ACE">
              <w:rPr>
                <w:rFonts w:ascii="Garamond" w:hAnsi="Garamond"/>
                <w:color w:val="0E0E0E"/>
                <w:spacing w:val="-11"/>
                <w:w w:val="105"/>
                <w:sz w:val="24"/>
                <w:szCs w:val="24"/>
              </w:rPr>
              <w:t xml:space="preserve"> </w:t>
            </w:r>
            <w:r w:rsidRPr="00F67ACE">
              <w:rPr>
                <w:rFonts w:ascii="Garamond" w:hAnsi="Garamond"/>
                <w:color w:val="0E0E0E"/>
                <w:w w:val="105"/>
                <w:sz w:val="24"/>
                <w:szCs w:val="24"/>
              </w:rPr>
              <w:t>route). So far</w:t>
            </w:r>
            <w:r w:rsidR="007E2304" w:rsidRPr="00F67ACE">
              <w:rPr>
                <w:rFonts w:ascii="Garamond" w:hAnsi="Garamond"/>
                <w:color w:val="0E0E0E"/>
                <w:w w:val="105"/>
                <w:sz w:val="24"/>
                <w:szCs w:val="24"/>
              </w:rPr>
              <w:t xml:space="preserve">, </w:t>
            </w:r>
            <w:r w:rsidRPr="00F67ACE">
              <w:rPr>
                <w:rFonts w:ascii="Garamond" w:hAnsi="Garamond"/>
                <w:color w:val="0E0E0E"/>
                <w:w w:val="105"/>
                <w:sz w:val="24"/>
                <w:szCs w:val="24"/>
              </w:rPr>
              <w:t>I have ordered 170</w:t>
            </w:r>
            <w:r w:rsidRPr="00F67ACE">
              <w:rPr>
                <w:rFonts w:ascii="Garamond" w:hAnsi="Garamond"/>
                <w:color w:val="0E0E0E"/>
                <w:spacing w:val="-10"/>
                <w:w w:val="105"/>
                <w:sz w:val="24"/>
                <w:szCs w:val="24"/>
              </w:rPr>
              <w:t xml:space="preserve"> </w:t>
            </w:r>
            <w:r w:rsidRPr="00F67ACE">
              <w:rPr>
                <w:rFonts w:ascii="Garamond" w:hAnsi="Garamond"/>
                <w:color w:val="0E0E0E"/>
                <w:w w:val="105"/>
                <w:sz w:val="24"/>
                <w:szCs w:val="24"/>
              </w:rPr>
              <w:t>tons of salt</w:t>
            </w:r>
            <w:r w:rsidR="007E2304" w:rsidRPr="00F67ACE">
              <w:rPr>
                <w:rFonts w:ascii="Garamond" w:hAnsi="Garamond"/>
                <w:color w:val="0E0E0E"/>
                <w:w w:val="105"/>
                <w:sz w:val="24"/>
                <w:szCs w:val="24"/>
              </w:rPr>
              <w:t>.</w:t>
            </w:r>
            <w:r w:rsidRPr="00F67ACE">
              <w:rPr>
                <w:rFonts w:ascii="Garamond" w:hAnsi="Garamond"/>
                <w:color w:val="0E0E0E"/>
                <w:spacing w:val="-12"/>
                <w:w w:val="105"/>
                <w:sz w:val="24"/>
                <w:szCs w:val="24"/>
              </w:rPr>
              <w:t xml:space="preserve"> </w:t>
            </w:r>
            <w:r w:rsidRPr="00F67ACE">
              <w:rPr>
                <w:rFonts w:ascii="Garamond" w:hAnsi="Garamond"/>
                <w:color w:val="0E0E0E"/>
                <w:w w:val="105"/>
                <w:sz w:val="24"/>
                <w:szCs w:val="24"/>
              </w:rPr>
              <w:t>That budget line is</w:t>
            </w:r>
            <w:r w:rsidRPr="00F67ACE">
              <w:rPr>
                <w:rFonts w:ascii="Garamond" w:hAnsi="Garamond"/>
                <w:color w:val="0E0E0E"/>
                <w:spacing w:val="-1"/>
                <w:w w:val="105"/>
                <w:sz w:val="24"/>
                <w:szCs w:val="24"/>
              </w:rPr>
              <w:t xml:space="preserve"> </w:t>
            </w:r>
            <w:r w:rsidRPr="00F67ACE">
              <w:rPr>
                <w:rFonts w:ascii="Garamond" w:hAnsi="Garamond"/>
                <w:color w:val="0E0E0E"/>
                <w:w w:val="105"/>
                <w:sz w:val="24"/>
                <w:szCs w:val="24"/>
              </w:rPr>
              <w:t>still</w:t>
            </w:r>
            <w:r w:rsidRPr="00F67ACE">
              <w:rPr>
                <w:rFonts w:ascii="Garamond" w:hAnsi="Garamond"/>
                <w:color w:val="0E0E0E"/>
                <w:spacing w:val="-2"/>
                <w:w w:val="105"/>
                <w:sz w:val="24"/>
                <w:szCs w:val="24"/>
              </w:rPr>
              <w:t xml:space="preserve"> </w:t>
            </w:r>
            <w:r w:rsidRPr="00F67ACE">
              <w:rPr>
                <w:rFonts w:ascii="Garamond" w:hAnsi="Garamond"/>
                <w:color w:val="0E0E0E"/>
                <w:w w:val="105"/>
                <w:sz w:val="24"/>
                <w:szCs w:val="24"/>
              </w:rPr>
              <w:t>looking</w:t>
            </w:r>
            <w:r w:rsidRPr="00F67ACE">
              <w:rPr>
                <w:rFonts w:ascii="Garamond" w:hAnsi="Garamond"/>
                <w:color w:val="0E0E0E"/>
                <w:spacing w:val="-13"/>
                <w:w w:val="105"/>
                <w:sz w:val="24"/>
                <w:szCs w:val="24"/>
              </w:rPr>
              <w:t xml:space="preserve"> </w:t>
            </w:r>
            <w:r w:rsidRPr="00F67ACE">
              <w:rPr>
                <w:rFonts w:ascii="Garamond" w:hAnsi="Garamond"/>
                <w:color w:val="0E0E0E"/>
                <w:w w:val="105"/>
                <w:sz w:val="24"/>
                <w:szCs w:val="24"/>
              </w:rPr>
              <w:t>good.</w:t>
            </w:r>
          </w:p>
          <w:p w14:paraId="01A808B3" w14:textId="77777777" w:rsidR="00F8789E" w:rsidRDefault="00F8789E" w:rsidP="00F8789E">
            <w:pPr>
              <w:spacing w:line="360" w:lineRule="auto"/>
              <w:ind w:right="1008"/>
              <w:rPr>
                <w:rFonts w:ascii="Garamond" w:hAnsi="Garamond"/>
                <w:b/>
                <w:bCs/>
                <w:sz w:val="28"/>
                <w:szCs w:val="28"/>
                <w:u w:val="single"/>
              </w:rPr>
            </w:pPr>
          </w:p>
          <w:p w14:paraId="2E1B786C" w14:textId="15EB5EFF" w:rsidR="00311D7E" w:rsidRDefault="001A0A53" w:rsidP="00804D44">
            <w:pPr>
              <w:spacing w:line="360" w:lineRule="auto"/>
              <w:ind w:right="1008"/>
              <w:rPr>
                <w:rFonts w:ascii="Garamond" w:hAnsi="Garamond"/>
                <w:b/>
                <w:bCs/>
                <w:sz w:val="28"/>
                <w:szCs w:val="28"/>
                <w:u w:val="single"/>
              </w:rPr>
            </w:pPr>
            <w:r w:rsidRPr="00F67ACE">
              <w:rPr>
                <w:rFonts w:ascii="Garamond" w:hAnsi="Garamond"/>
                <w:b/>
                <w:bCs/>
                <w:sz w:val="28"/>
                <w:szCs w:val="28"/>
                <w:u w:val="single"/>
              </w:rPr>
              <w:t>FIRE DEPARTMENT</w:t>
            </w:r>
            <w:r w:rsidR="00F8789E">
              <w:rPr>
                <w:rFonts w:ascii="Garamond" w:hAnsi="Garamond"/>
                <w:b/>
                <w:bCs/>
                <w:sz w:val="28"/>
                <w:szCs w:val="28"/>
                <w:u w:val="single"/>
              </w:rPr>
              <w:t>-Chief DiBello</w:t>
            </w:r>
          </w:p>
          <w:p w14:paraId="4E82BB88" w14:textId="5692C586" w:rsidR="00426C7B" w:rsidRPr="00F8789E" w:rsidRDefault="00386DD7" w:rsidP="00F8789E">
            <w:pPr>
              <w:spacing w:line="360" w:lineRule="auto"/>
              <w:ind w:right="1008"/>
              <w:rPr>
                <w:rFonts w:ascii="Garamond" w:hAnsi="Garamond"/>
                <w:sz w:val="24"/>
                <w:szCs w:val="24"/>
              </w:rPr>
            </w:pPr>
            <w:r w:rsidRPr="00F8789E">
              <w:rPr>
                <w:rFonts w:ascii="Garamond" w:hAnsi="Garamond"/>
                <w:b/>
                <w:bCs/>
                <w:sz w:val="24"/>
                <w:szCs w:val="24"/>
              </w:rPr>
              <w:t xml:space="preserve">Chief </w:t>
            </w:r>
            <w:proofErr w:type="spellStart"/>
            <w:r w:rsidRPr="00F8789E">
              <w:rPr>
                <w:rFonts w:ascii="Garamond" w:hAnsi="Garamond"/>
                <w:b/>
                <w:bCs/>
                <w:sz w:val="24"/>
                <w:szCs w:val="24"/>
              </w:rPr>
              <w:t>Dibello</w:t>
            </w:r>
            <w:proofErr w:type="spellEnd"/>
            <w:r w:rsidRPr="00386DD7">
              <w:rPr>
                <w:rFonts w:ascii="Garamond" w:hAnsi="Garamond"/>
                <w:sz w:val="24"/>
                <w:szCs w:val="24"/>
              </w:rPr>
              <w:t xml:space="preserve"> wanted to say that he has never seen so much cooperation between the Village Board of Trustees and the Fire Department and he wants to thank them for this.</w:t>
            </w:r>
            <w:r w:rsidR="00F8789E">
              <w:rPr>
                <w:rFonts w:ascii="Garamond" w:hAnsi="Garamond"/>
                <w:sz w:val="24"/>
                <w:szCs w:val="24"/>
              </w:rPr>
              <w:t xml:space="preserve"> </w:t>
            </w:r>
            <w:r w:rsidR="00426C7B" w:rsidRPr="00F8789E">
              <w:rPr>
                <w:rStyle w:val="normaltextrun"/>
                <w:rFonts w:ascii="Garamond" w:hAnsi="Garamond" w:cs="Calibri"/>
                <w:sz w:val="24"/>
                <w:szCs w:val="24"/>
              </w:rPr>
              <w:t>Request for approval to purchase new rope and rope equipment. This rope and equipment will upgrade what we currently have on the trucks. This purchase will also expand our capabilities when it comes to certain types of calls. Given the amount of the purchase, form B and quotes have been provided.</w:t>
            </w:r>
            <w:r w:rsidR="00426C7B" w:rsidRPr="00F8789E">
              <w:rPr>
                <w:rStyle w:val="eop"/>
                <w:rFonts w:ascii="Garamond" w:hAnsi="Garamond" w:cs="Calibri"/>
                <w:sz w:val="24"/>
                <w:szCs w:val="24"/>
              </w:rPr>
              <w:t> </w:t>
            </w:r>
          </w:p>
          <w:p w14:paraId="086134E4" w14:textId="77777777" w:rsidR="00426C7B" w:rsidRPr="00F67ACE" w:rsidRDefault="00426C7B" w:rsidP="00804D44">
            <w:pPr>
              <w:pStyle w:val="paragraph"/>
              <w:spacing w:before="0" w:beforeAutospacing="0" w:after="0" w:afterAutospacing="0" w:line="360" w:lineRule="auto"/>
              <w:textAlignment w:val="baseline"/>
              <w:rPr>
                <w:rFonts w:ascii="Garamond" w:hAnsi="Garamond" w:cs="Segoe UI"/>
                <w:sz w:val="18"/>
                <w:szCs w:val="18"/>
              </w:rPr>
            </w:pPr>
            <w:r w:rsidRPr="00F67ACE">
              <w:rPr>
                <w:rStyle w:val="eop"/>
                <w:rFonts w:ascii="Garamond" w:hAnsi="Garamond" w:cs="Calibri"/>
              </w:rPr>
              <w:t> </w:t>
            </w:r>
          </w:p>
          <w:p w14:paraId="2A749E8B" w14:textId="71BD6695" w:rsidR="000603C5" w:rsidRPr="00F8789E" w:rsidRDefault="00426C7B" w:rsidP="00804D44">
            <w:pPr>
              <w:pStyle w:val="paragraph"/>
              <w:spacing w:before="0" w:beforeAutospacing="0" w:after="0" w:afterAutospacing="0" w:line="360" w:lineRule="auto"/>
              <w:textAlignment w:val="baseline"/>
              <w:rPr>
                <w:rStyle w:val="normaltextrun"/>
                <w:rFonts w:ascii="Garamond" w:hAnsi="Garamond" w:cs="Segoe UI"/>
                <w:sz w:val="18"/>
                <w:szCs w:val="18"/>
              </w:rPr>
            </w:pPr>
            <w:r w:rsidRPr="00F67ACE">
              <w:rPr>
                <w:rStyle w:val="normaltextrun"/>
                <w:rFonts w:ascii="Garamond" w:hAnsi="Garamond" w:cs="Calibri"/>
              </w:rPr>
              <w:t xml:space="preserve">I would like to thank Mayor Dadey and trustee Plourde for attending the coalition breakfast on 1/27 along with myself and asst chief Paul Haynes. One of the topics covered was about transitioning to a combination fire dept, a process we are in the beginning phase of. There was a </w:t>
            </w:r>
            <w:r w:rsidRPr="00F67ACE">
              <w:rPr>
                <w:rStyle w:val="normaltextrun"/>
                <w:rFonts w:ascii="Garamond" w:hAnsi="Garamond" w:cs="Calibri"/>
              </w:rPr>
              <w:lastRenderedPageBreak/>
              <w:t>very lengthy discussion. The information provided coincided exactly with the plan that our staffing committee has come up with. There are a lot of moving pieces as we move forward with hiring the paid chief and eventually paid firemen to supplement our volunteers. It is great to know that we have a great group of fire chiefs and municipal officials out there to assist us in getting this in new model in place. </w:t>
            </w:r>
            <w:r w:rsidRPr="00F67ACE">
              <w:rPr>
                <w:rStyle w:val="eop"/>
                <w:rFonts w:ascii="Garamond" w:hAnsi="Garamond" w:cs="Calibri"/>
              </w:rPr>
              <w:t> </w:t>
            </w:r>
            <w:r w:rsidRPr="00F67ACE">
              <w:rPr>
                <w:rStyle w:val="normaltextrun"/>
                <w:rFonts w:ascii="Garamond" w:hAnsi="Garamond" w:cs="Calibri"/>
              </w:rPr>
              <w:t xml:space="preserve">I would also like to thank Deputy Mayor Albanese and former trustee Raesky, they have been involved with our staffing committee from the beginning. Deputy Mayor Albanese continues to be involved and now will be joined by Mayor Dadey. This committee, made up of members of our dept and members of the </w:t>
            </w:r>
            <w:r w:rsidR="00DE1911" w:rsidRPr="00F67ACE">
              <w:rPr>
                <w:rStyle w:val="normaltextrun"/>
                <w:rFonts w:ascii="Garamond" w:hAnsi="Garamond" w:cs="Calibri"/>
              </w:rPr>
              <w:t>Board</w:t>
            </w:r>
            <w:r w:rsidRPr="00F67ACE">
              <w:rPr>
                <w:rStyle w:val="normaltextrun"/>
                <w:rFonts w:ascii="Garamond" w:hAnsi="Garamond" w:cs="Calibri"/>
              </w:rPr>
              <w:t xml:space="preserve"> ha</w:t>
            </w:r>
            <w:r w:rsidR="00DE1911" w:rsidRPr="00F67ACE">
              <w:rPr>
                <w:rStyle w:val="normaltextrun"/>
                <w:rFonts w:ascii="Garamond" w:hAnsi="Garamond" w:cs="Calibri"/>
              </w:rPr>
              <w:t>ve</w:t>
            </w:r>
            <w:r w:rsidRPr="00F67ACE">
              <w:rPr>
                <w:rStyle w:val="normaltextrun"/>
                <w:rFonts w:ascii="Garamond" w:hAnsi="Garamond" w:cs="Calibri"/>
              </w:rPr>
              <w:t xml:space="preserve"> worked diligently over the last several months to come up with a solution to our issue, and only now we are starting to see the results of our hard work. I have had many people from other depts speak very positively about what we are doing and that we should be commended for acknowledging the problem and trying to fix it.</w:t>
            </w:r>
          </w:p>
          <w:p w14:paraId="2AE3E414" w14:textId="77777777" w:rsidR="00386DD7" w:rsidRDefault="00386DD7" w:rsidP="00804D44">
            <w:pPr>
              <w:pStyle w:val="paragraph"/>
              <w:spacing w:before="0" w:beforeAutospacing="0" w:after="0" w:afterAutospacing="0" w:line="360" w:lineRule="auto"/>
              <w:textAlignment w:val="baseline"/>
              <w:rPr>
                <w:rStyle w:val="normaltextrun"/>
                <w:rFonts w:cs="Calibri"/>
              </w:rPr>
            </w:pPr>
          </w:p>
          <w:p w14:paraId="4E4E4464" w14:textId="5BF7CC50" w:rsidR="00386DD7" w:rsidRPr="00F67ACE" w:rsidRDefault="00386DD7" w:rsidP="00804D44">
            <w:pPr>
              <w:pStyle w:val="paragraph"/>
              <w:spacing w:before="0" w:beforeAutospacing="0" w:after="0" w:afterAutospacing="0" w:line="360" w:lineRule="auto"/>
              <w:textAlignment w:val="baseline"/>
              <w:rPr>
                <w:rStyle w:val="normaltextrun"/>
                <w:rFonts w:ascii="Garamond" w:hAnsi="Garamond" w:cs="Calibri"/>
              </w:rPr>
            </w:pPr>
            <w:r w:rsidRPr="00F8789E">
              <w:rPr>
                <w:rStyle w:val="normaltextrun"/>
                <w:rFonts w:cs="Calibri"/>
                <w:b/>
                <w:bCs/>
              </w:rPr>
              <w:t>Nate Baker:</w:t>
            </w:r>
            <w:r>
              <w:rPr>
                <w:rStyle w:val="normaltextrun"/>
                <w:rFonts w:cs="Calibri"/>
              </w:rPr>
              <w:t xml:space="preserve"> mentioned there have been a few more Volunteer Firemen coming around now. </w:t>
            </w:r>
          </w:p>
          <w:p w14:paraId="29B3798C" w14:textId="174AC502" w:rsidR="00DE1911" w:rsidRPr="00F67ACE" w:rsidRDefault="00426C7B" w:rsidP="00804D44">
            <w:pPr>
              <w:pStyle w:val="paragraph"/>
              <w:spacing w:before="0" w:beforeAutospacing="0" w:after="0" w:afterAutospacing="0" w:line="360" w:lineRule="auto"/>
              <w:textAlignment w:val="baseline"/>
              <w:rPr>
                <w:rFonts w:ascii="Garamond" w:hAnsi="Garamond" w:cs="Segoe UI"/>
                <w:sz w:val="18"/>
                <w:szCs w:val="18"/>
              </w:rPr>
            </w:pPr>
            <w:r w:rsidRPr="00F67ACE">
              <w:rPr>
                <w:rStyle w:val="normaltextrun"/>
                <w:rFonts w:ascii="Garamond" w:hAnsi="Garamond" w:cs="Calibri"/>
              </w:rPr>
              <w:t> </w:t>
            </w:r>
            <w:r w:rsidRPr="00F67ACE">
              <w:rPr>
                <w:rStyle w:val="eop"/>
                <w:rFonts w:ascii="Garamond" w:hAnsi="Garamond" w:cs="Calibri"/>
              </w:rPr>
              <w:t> </w:t>
            </w:r>
          </w:p>
          <w:p w14:paraId="015794BC" w14:textId="0701272C" w:rsidR="00386DD7" w:rsidRPr="00F67ACE" w:rsidRDefault="001A0A53" w:rsidP="00804D44">
            <w:pPr>
              <w:spacing w:line="360" w:lineRule="auto"/>
              <w:ind w:right="1008"/>
              <w:rPr>
                <w:rFonts w:ascii="Garamond" w:hAnsi="Garamond"/>
                <w:b/>
                <w:bCs/>
                <w:sz w:val="28"/>
                <w:szCs w:val="28"/>
                <w:u w:val="single"/>
              </w:rPr>
            </w:pPr>
            <w:r w:rsidRPr="00F67ACE">
              <w:rPr>
                <w:rFonts w:ascii="Garamond" w:hAnsi="Garamond"/>
                <w:b/>
                <w:bCs/>
                <w:sz w:val="28"/>
                <w:szCs w:val="28"/>
                <w:u w:val="single"/>
              </w:rPr>
              <w:t>PARKS AND RECREATION</w:t>
            </w:r>
            <w:r w:rsidR="00F8789E">
              <w:rPr>
                <w:rFonts w:ascii="Garamond" w:hAnsi="Garamond"/>
                <w:b/>
                <w:bCs/>
                <w:sz w:val="28"/>
                <w:szCs w:val="28"/>
                <w:u w:val="single"/>
              </w:rPr>
              <w:t>- Tom Richardson</w:t>
            </w:r>
          </w:p>
          <w:p w14:paraId="373F4FE2" w14:textId="22020D26" w:rsidR="00926367" w:rsidRPr="00F67ACE" w:rsidRDefault="00926367" w:rsidP="00804D44">
            <w:pPr>
              <w:pStyle w:val="NoSpacing"/>
              <w:spacing w:line="360" w:lineRule="auto"/>
              <w:rPr>
                <w:rFonts w:ascii="Garamond" w:hAnsi="Garamond"/>
                <w:szCs w:val="24"/>
              </w:rPr>
            </w:pPr>
            <w:r w:rsidRPr="00F67ACE">
              <w:rPr>
                <w:rFonts w:ascii="Garamond" w:hAnsi="Garamond"/>
                <w:szCs w:val="24"/>
              </w:rPr>
              <w:t>Family Roller-skating was held on Saturday, January 20</w:t>
            </w:r>
            <w:r w:rsidRPr="00F67ACE">
              <w:rPr>
                <w:rFonts w:ascii="Garamond" w:hAnsi="Garamond"/>
                <w:szCs w:val="24"/>
                <w:vertAlign w:val="superscript"/>
              </w:rPr>
              <w:t xml:space="preserve">th. </w:t>
            </w:r>
            <w:r w:rsidRPr="00F67ACE">
              <w:rPr>
                <w:rFonts w:ascii="Garamond" w:hAnsi="Garamond"/>
                <w:szCs w:val="24"/>
              </w:rPr>
              <w:t>A total of 27 people participated.</w:t>
            </w:r>
          </w:p>
          <w:p w14:paraId="12E87369" w14:textId="77777777" w:rsidR="00926367" w:rsidRPr="00F67ACE" w:rsidRDefault="00926367" w:rsidP="00804D44">
            <w:pPr>
              <w:pStyle w:val="NoSpacing"/>
              <w:spacing w:line="360" w:lineRule="auto"/>
              <w:rPr>
                <w:rFonts w:ascii="Garamond" w:hAnsi="Garamond"/>
                <w:szCs w:val="24"/>
              </w:rPr>
            </w:pPr>
          </w:p>
          <w:p w14:paraId="0DB5EC97" w14:textId="77777777" w:rsidR="00926367" w:rsidRPr="00F67ACE" w:rsidRDefault="00926367" w:rsidP="00804D44">
            <w:pPr>
              <w:pStyle w:val="NoSpacing"/>
              <w:spacing w:line="360" w:lineRule="auto"/>
              <w:rPr>
                <w:rFonts w:ascii="Garamond" w:hAnsi="Garamond"/>
                <w:szCs w:val="24"/>
              </w:rPr>
            </w:pPr>
            <w:r w:rsidRPr="00F67ACE">
              <w:rPr>
                <w:rFonts w:ascii="Garamond" w:hAnsi="Garamond"/>
                <w:szCs w:val="24"/>
              </w:rPr>
              <w:t xml:space="preserve">The 3rd annual Pre-K Prom was held on Saturday, January 27th from 4:30pm – 6:00pm at the Village office. Approximately, 35 children attended with their parents, grandparents, and guardians. Everyone had a great time.  </w:t>
            </w:r>
          </w:p>
          <w:p w14:paraId="5D7EF2C8" w14:textId="77777777" w:rsidR="00926367" w:rsidRPr="00F67ACE" w:rsidRDefault="00926367" w:rsidP="00804D44">
            <w:pPr>
              <w:pStyle w:val="NoSpacing"/>
              <w:spacing w:line="360" w:lineRule="auto"/>
              <w:rPr>
                <w:rFonts w:ascii="Garamond" w:hAnsi="Garamond"/>
                <w:szCs w:val="24"/>
              </w:rPr>
            </w:pPr>
          </w:p>
          <w:p w14:paraId="1714FE9B" w14:textId="267DFE84" w:rsidR="00926367" w:rsidRPr="00F67ACE" w:rsidRDefault="00926367" w:rsidP="00804D44">
            <w:pPr>
              <w:pStyle w:val="NoSpacing"/>
              <w:spacing w:line="360" w:lineRule="auto"/>
              <w:rPr>
                <w:rFonts w:ascii="Garamond" w:hAnsi="Garamond"/>
                <w:szCs w:val="24"/>
              </w:rPr>
            </w:pPr>
            <w:r w:rsidRPr="00F67ACE">
              <w:rPr>
                <w:rFonts w:ascii="Garamond" w:hAnsi="Garamond"/>
                <w:szCs w:val="24"/>
              </w:rPr>
              <w:t xml:space="preserve">The inter-generational program between East Syracuse Elementary students and the Keener Seniors </w:t>
            </w:r>
            <w:proofErr w:type="gramStart"/>
            <w:r w:rsidRPr="00F67ACE">
              <w:rPr>
                <w:rFonts w:ascii="Garamond" w:hAnsi="Garamond"/>
                <w:szCs w:val="24"/>
              </w:rPr>
              <w:t>continued</w:t>
            </w:r>
            <w:proofErr w:type="gramEnd"/>
            <w:r w:rsidRPr="00F67ACE">
              <w:rPr>
                <w:rFonts w:ascii="Garamond" w:hAnsi="Garamond"/>
                <w:szCs w:val="24"/>
              </w:rPr>
              <w:t xml:space="preserve"> January 31st. Students played bingo with the seniors and celebrated January birthdays. </w:t>
            </w:r>
          </w:p>
          <w:p w14:paraId="6DF1717B" w14:textId="77777777" w:rsidR="00926367" w:rsidRPr="00F67ACE" w:rsidRDefault="00926367" w:rsidP="00804D44">
            <w:pPr>
              <w:pStyle w:val="NoSpacing"/>
              <w:spacing w:line="360" w:lineRule="auto"/>
              <w:rPr>
                <w:rFonts w:ascii="Garamond" w:hAnsi="Garamond"/>
                <w:szCs w:val="24"/>
              </w:rPr>
            </w:pPr>
          </w:p>
          <w:p w14:paraId="434167F4" w14:textId="154DD2DD" w:rsidR="00926367" w:rsidRPr="00F67ACE" w:rsidRDefault="00926367" w:rsidP="00804D44">
            <w:pPr>
              <w:pStyle w:val="NoSpacing"/>
              <w:spacing w:line="360" w:lineRule="auto"/>
              <w:rPr>
                <w:rFonts w:ascii="Garamond" w:hAnsi="Garamond"/>
                <w:szCs w:val="24"/>
              </w:rPr>
            </w:pPr>
            <w:r w:rsidRPr="00F67ACE">
              <w:rPr>
                <w:rFonts w:ascii="Garamond" w:hAnsi="Garamond"/>
                <w:szCs w:val="24"/>
              </w:rPr>
              <w:t>Senior Valentine’s Day Party –The ESM Highschool Chorus will be performing at Heman St. apartments on February 14th during the senior luncheon. Bingo at 11:00am, lunch at 12:00 noon, entertainment at 12:30pm.</w:t>
            </w:r>
          </w:p>
          <w:p w14:paraId="40CF3164" w14:textId="77777777" w:rsidR="00926367" w:rsidRPr="00F67ACE" w:rsidRDefault="00926367" w:rsidP="00804D44">
            <w:pPr>
              <w:pStyle w:val="NoSpacing"/>
              <w:spacing w:line="360" w:lineRule="auto"/>
              <w:rPr>
                <w:rFonts w:ascii="Garamond" w:hAnsi="Garamond"/>
                <w:szCs w:val="24"/>
              </w:rPr>
            </w:pPr>
          </w:p>
          <w:p w14:paraId="4F8EEDDA" w14:textId="77777777" w:rsidR="00926367" w:rsidRPr="00F67ACE" w:rsidRDefault="00926367" w:rsidP="00804D44">
            <w:pPr>
              <w:pStyle w:val="NoSpacing"/>
              <w:spacing w:line="360" w:lineRule="auto"/>
              <w:rPr>
                <w:rFonts w:ascii="Garamond" w:hAnsi="Garamond"/>
                <w:szCs w:val="24"/>
              </w:rPr>
            </w:pPr>
            <w:r w:rsidRPr="00F67ACE">
              <w:rPr>
                <w:rFonts w:ascii="Garamond" w:hAnsi="Garamond"/>
                <w:szCs w:val="24"/>
              </w:rPr>
              <w:t xml:space="preserve">16 seniors played pitch in the monthly card party on Thursday, January 18th.  The next party is February 15th. </w:t>
            </w:r>
          </w:p>
          <w:p w14:paraId="0F1E678F" w14:textId="77777777" w:rsidR="00926367" w:rsidRPr="00F67ACE" w:rsidRDefault="00926367" w:rsidP="00804D44">
            <w:pPr>
              <w:pStyle w:val="NoSpacing"/>
              <w:spacing w:line="360" w:lineRule="auto"/>
              <w:rPr>
                <w:rFonts w:ascii="Garamond" w:hAnsi="Garamond"/>
                <w:szCs w:val="24"/>
              </w:rPr>
            </w:pPr>
          </w:p>
          <w:p w14:paraId="14D5F88E" w14:textId="77777777" w:rsidR="00926367" w:rsidRPr="00F67ACE" w:rsidRDefault="00926367" w:rsidP="00804D44">
            <w:pPr>
              <w:pStyle w:val="NoSpacing"/>
              <w:spacing w:line="360" w:lineRule="auto"/>
              <w:rPr>
                <w:rFonts w:ascii="Garamond" w:hAnsi="Garamond"/>
                <w:szCs w:val="24"/>
              </w:rPr>
            </w:pPr>
            <w:r w:rsidRPr="00F67ACE">
              <w:rPr>
                <w:rFonts w:ascii="Garamond" w:hAnsi="Garamond"/>
                <w:szCs w:val="24"/>
              </w:rPr>
              <w:t>The Movie Taken Chance was shown to seniors on Thursday, January 25</w:t>
            </w:r>
            <w:proofErr w:type="gramStart"/>
            <w:r w:rsidRPr="00F67ACE">
              <w:rPr>
                <w:rFonts w:ascii="Garamond" w:hAnsi="Garamond"/>
                <w:szCs w:val="24"/>
              </w:rPr>
              <w:t xml:space="preserve">th </w:t>
            </w:r>
            <w:r w:rsidRPr="00F67ACE">
              <w:rPr>
                <w:rFonts w:ascii="Garamond" w:hAnsi="Garamond"/>
                <w:szCs w:val="24"/>
                <w:vertAlign w:val="superscript"/>
              </w:rPr>
              <w:t xml:space="preserve"> </w:t>
            </w:r>
            <w:r w:rsidRPr="00F67ACE">
              <w:rPr>
                <w:rFonts w:ascii="Garamond" w:hAnsi="Garamond"/>
                <w:szCs w:val="24"/>
              </w:rPr>
              <w:t>at</w:t>
            </w:r>
            <w:proofErr w:type="gramEnd"/>
            <w:r w:rsidRPr="00F67ACE">
              <w:rPr>
                <w:rFonts w:ascii="Garamond" w:hAnsi="Garamond"/>
                <w:szCs w:val="24"/>
              </w:rPr>
              <w:t xml:space="preserve"> the Village office 2nd floor. The next movie is on February 8th.</w:t>
            </w:r>
          </w:p>
          <w:p w14:paraId="5DACFF63" w14:textId="77777777" w:rsidR="00926367" w:rsidRPr="00F67ACE" w:rsidRDefault="00926367" w:rsidP="00804D44">
            <w:pPr>
              <w:pStyle w:val="NoSpacing"/>
              <w:spacing w:line="360" w:lineRule="auto"/>
              <w:rPr>
                <w:rFonts w:ascii="Garamond" w:hAnsi="Garamond"/>
                <w:szCs w:val="24"/>
              </w:rPr>
            </w:pPr>
          </w:p>
          <w:p w14:paraId="7667C988" w14:textId="055F96C3" w:rsidR="00926367" w:rsidRPr="00F67ACE" w:rsidRDefault="00926367" w:rsidP="00804D44">
            <w:pPr>
              <w:pStyle w:val="NoSpacing"/>
              <w:spacing w:line="360" w:lineRule="auto"/>
              <w:rPr>
                <w:rFonts w:ascii="Garamond" w:hAnsi="Garamond"/>
                <w:szCs w:val="24"/>
              </w:rPr>
            </w:pPr>
            <w:r w:rsidRPr="00F67ACE">
              <w:rPr>
                <w:rFonts w:ascii="Garamond" w:hAnsi="Garamond"/>
                <w:szCs w:val="24"/>
              </w:rPr>
              <w:t xml:space="preserve">Ice Skating Rink – </w:t>
            </w:r>
            <w:r w:rsidR="000603C5" w:rsidRPr="00F67ACE">
              <w:rPr>
                <w:rFonts w:ascii="Garamond" w:hAnsi="Garamond"/>
                <w:szCs w:val="24"/>
              </w:rPr>
              <w:t xml:space="preserve">It was </w:t>
            </w:r>
            <w:r w:rsidRPr="00F67ACE">
              <w:rPr>
                <w:rFonts w:ascii="Garamond" w:hAnsi="Garamond"/>
                <w:szCs w:val="24"/>
              </w:rPr>
              <w:t>open for 3 days from January 19th – 21</w:t>
            </w:r>
            <w:r w:rsidR="000603C5" w:rsidRPr="00F67ACE">
              <w:rPr>
                <w:rFonts w:ascii="Garamond" w:hAnsi="Garamond"/>
                <w:szCs w:val="24"/>
              </w:rPr>
              <w:t>st</w:t>
            </w:r>
            <w:r w:rsidRPr="00F67ACE">
              <w:rPr>
                <w:rFonts w:ascii="Garamond" w:hAnsi="Garamond"/>
                <w:szCs w:val="24"/>
              </w:rPr>
              <w:t>.  Dave did a great job getting everything ready. The next week the weather didn’t cooperate. (ice melted).</w:t>
            </w:r>
          </w:p>
          <w:p w14:paraId="75B22144" w14:textId="77777777" w:rsidR="00926367" w:rsidRPr="00F67ACE" w:rsidRDefault="00926367" w:rsidP="00804D44">
            <w:pPr>
              <w:pStyle w:val="NoSpacing"/>
              <w:spacing w:line="360" w:lineRule="auto"/>
              <w:rPr>
                <w:rFonts w:ascii="Garamond" w:hAnsi="Garamond"/>
                <w:szCs w:val="24"/>
              </w:rPr>
            </w:pPr>
          </w:p>
          <w:p w14:paraId="3C869690" w14:textId="77777777" w:rsidR="00926367" w:rsidRPr="00F67ACE" w:rsidRDefault="00926367" w:rsidP="00804D44">
            <w:pPr>
              <w:pStyle w:val="NoSpacing"/>
              <w:spacing w:line="360" w:lineRule="auto"/>
              <w:rPr>
                <w:rFonts w:ascii="Garamond" w:hAnsi="Garamond"/>
                <w:szCs w:val="24"/>
              </w:rPr>
            </w:pPr>
            <w:r w:rsidRPr="00F67ACE">
              <w:rPr>
                <w:rFonts w:ascii="Garamond" w:hAnsi="Garamond"/>
                <w:szCs w:val="24"/>
              </w:rPr>
              <w:t>Kid’s Disney on Ice – (Weather Permitting) will be held on Thursday, February 8th at Ellis Field Park from 4:00pm - 7:00 pm.</w:t>
            </w:r>
          </w:p>
          <w:p w14:paraId="5C448904" w14:textId="77777777" w:rsidR="00926367" w:rsidRPr="00F67ACE" w:rsidRDefault="00926367" w:rsidP="00804D44">
            <w:pPr>
              <w:pStyle w:val="NoSpacing"/>
              <w:spacing w:line="360" w:lineRule="auto"/>
              <w:rPr>
                <w:rFonts w:ascii="Garamond" w:hAnsi="Garamond"/>
                <w:szCs w:val="24"/>
              </w:rPr>
            </w:pPr>
          </w:p>
          <w:p w14:paraId="0B312353" w14:textId="77777777" w:rsidR="00926367" w:rsidRPr="00F67ACE" w:rsidRDefault="00926367" w:rsidP="00804D44">
            <w:pPr>
              <w:pStyle w:val="NoSpacing"/>
              <w:spacing w:line="360" w:lineRule="auto"/>
              <w:rPr>
                <w:rFonts w:ascii="Garamond" w:hAnsi="Garamond"/>
                <w:szCs w:val="24"/>
              </w:rPr>
            </w:pPr>
            <w:r w:rsidRPr="00F67ACE">
              <w:rPr>
                <w:rFonts w:ascii="Garamond" w:hAnsi="Garamond"/>
                <w:szCs w:val="24"/>
              </w:rPr>
              <w:t xml:space="preserve">Teen Skating Night will be held on Friday, February 16th (weather permitting) from </w:t>
            </w:r>
          </w:p>
          <w:p w14:paraId="6DCD6F7F" w14:textId="77777777" w:rsidR="00926367" w:rsidRPr="00F67ACE" w:rsidRDefault="00926367" w:rsidP="00804D44">
            <w:pPr>
              <w:pStyle w:val="NoSpacing"/>
              <w:spacing w:line="360" w:lineRule="auto"/>
              <w:rPr>
                <w:rFonts w:ascii="Garamond" w:hAnsi="Garamond"/>
                <w:szCs w:val="24"/>
              </w:rPr>
            </w:pPr>
            <w:r w:rsidRPr="00F67ACE">
              <w:rPr>
                <w:rFonts w:ascii="Garamond" w:hAnsi="Garamond"/>
                <w:szCs w:val="24"/>
              </w:rPr>
              <w:t>4:00pm – 7:00pm at Ellis Field Park.</w:t>
            </w:r>
          </w:p>
          <w:p w14:paraId="696287F8" w14:textId="77777777" w:rsidR="00926367" w:rsidRPr="00F67ACE" w:rsidRDefault="00926367" w:rsidP="00804D44">
            <w:pPr>
              <w:pStyle w:val="NoSpacing"/>
              <w:spacing w:line="360" w:lineRule="auto"/>
              <w:rPr>
                <w:rFonts w:ascii="Garamond" w:hAnsi="Garamond"/>
                <w:szCs w:val="24"/>
              </w:rPr>
            </w:pPr>
          </w:p>
          <w:p w14:paraId="66755E89" w14:textId="77777777" w:rsidR="00926367" w:rsidRPr="00F67ACE" w:rsidRDefault="00926367" w:rsidP="00804D44">
            <w:pPr>
              <w:pStyle w:val="NoSpacing"/>
              <w:spacing w:line="360" w:lineRule="auto"/>
              <w:rPr>
                <w:rFonts w:ascii="Garamond" w:hAnsi="Garamond"/>
                <w:szCs w:val="24"/>
              </w:rPr>
            </w:pPr>
            <w:r w:rsidRPr="00F67ACE">
              <w:rPr>
                <w:rFonts w:ascii="Garamond" w:hAnsi="Garamond"/>
                <w:szCs w:val="24"/>
              </w:rPr>
              <w:t xml:space="preserve">EAVES will be holding a Baby-Sitting course on Tuesday, February </w:t>
            </w:r>
            <w:proofErr w:type="gramStart"/>
            <w:r w:rsidRPr="00F67ACE">
              <w:rPr>
                <w:rFonts w:ascii="Garamond" w:hAnsi="Garamond"/>
                <w:szCs w:val="24"/>
              </w:rPr>
              <w:t>21th</w:t>
            </w:r>
            <w:proofErr w:type="gramEnd"/>
            <w:r w:rsidRPr="00F67ACE">
              <w:rPr>
                <w:rFonts w:ascii="Garamond" w:hAnsi="Garamond"/>
                <w:szCs w:val="24"/>
              </w:rPr>
              <w:t xml:space="preserve"> from </w:t>
            </w:r>
          </w:p>
          <w:p w14:paraId="4B0E203D" w14:textId="77777777" w:rsidR="00F55B20" w:rsidRPr="00F67ACE" w:rsidRDefault="00926367" w:rsidP="00804D44">
            <w:pPr>
              <w:pStyle w:val="NoSpacing"/>
              <w:spacing w:line="360" w:lineRule="auto"/>
              <w:rPr>
                <w:rFonts w:ascii="Garamond" w:hAnsi="Garamond"/>
                <w:szCs w:val="24"/>
              </w:rPr>
            </w:pPr>
            <w:r w:rsidRPr="00F67ACE">
              <w:rPr>
                <w:rFonts w:ascii="Garamond" w:hAnsi="Garamond"/>
                <w:szCs w:val="24"/>
              </w:rPr>
              <w:t xml:space="preserve">9:00am – 11:00:00am at the EAVES </w:t>
            </w:r>
            <w:r w:rsidR="00F55B20" w:rsidRPr="00F67ACE">
              <w:rPr>
                <w:rFonts w:ascii="Garamond" w:hAnsi="Garamond"/>
                <w:szCs w:val="24"/>
              </w:rPr>
              <w:t>b</w:t>
            </w:r>
            <w:r w:rsidRPr="00F67ACE">
              <w:rPr>
                <w:rFonts w:ascii="Garamond" w:hAnsi="Garamond"/>
                <w:szCs w:val="24"/>
              </w:rPr>
              <w:t xml:space="preserve">uilding. </w:t>
            </w:r>
            <w:r w:rsidR="00F55B20" w:rsidRPr="00F67ACE">
              <w:rPr>
                <w:rFonts w:ascii="Garamond" w:hAnsi="Garamond"/>
                <w:szCs w:val="24"/>
              </w:rPr>
              <w:t xml:space="preserve"> The c</w:t>
            </w:r>
            <w:r w:rsidRPr="00F67ACE">
              <w:rPr>
                <w:rFonts w:ascii="Garamond" w:hAnsi="Garamond"/>
                <w:szCs w:val="24"/>
              </w:rPr>
              <w:t xml:space="preserve">ost is $60.00. Register at </w:t>
            </w:r>
            <w:r w:rsidR="00F55B20" w:rsidRPr="00F67ACE">
              <w:rPr>
                <w:rFonts w:ascii="Garamond" w:hAnsi="Garamond"/>
                <w:szCs w:val="24"/>
              </w:rPr>
              <w:t xml:space="preserve">the </w:t>
            </w:r>
            <w:r w:rsidRPr="00F67ACE">
              <w:rPr>
                <w:rFonts w:ascii="Garamond" w:hAnsi="Garamond"/>
                <w:szCs w:val="24"/>
              </w:rPr>
              <w:t>Village office.</w:t>
            </w:r>
          </w:p>
          <w:p w14:paraId="705E6437" w14:textId="77777777" w:rsidR="00F55B20" w:rsidRPr="00F67ACE" w:rsidRDefault="00F55B20" w:rsidP="00804D44">
            <w:pPr>
              <w:pStyle w:val="NoSpacing"/>
              <w:spacing w:line="360" w:lineRule="auto"/>
              <w:rPr>
                <w:rFonts w:ascii="Garamond" w:hAnsi="Garamond"/>
                <w:szCs w:val="24"/>
              </w:rPr>
            </w:pPr>
          </w:p>
          <w:p w14:paraId="4217CBEC" w14:textId="6DF2F5B3" w:rsidR="00F55B20" w:rsidRPr="00F67ACE" w:rsidRDefault="00926367" w:rsidP="00804D44">
            <w:pPr>
              <w:pStyle w:val="NoSpacing"/>
              <w:spacing w:line="360" w:lineRule="auto"/>
              <w:rPr>
                <w:rFonts w:ascii="Garamond" w:hAnsi="Garamond"/>
                <w:szCs w:val="24"/>
              </w:rPr>
            </w:pPr>
            <w:bookmarkStart w:id="0" w:name="_Hlk157586560"/>
            <w:r w:rsidRPr="00F67ACE">
              <w:rPr>
                <w:rFonts w:ascii="Garamond" w:hAnsi="Garamond"/>
                <w:szCs w:val="24"/>
              </w:rPr>
              <w:t xml:space="preserve">Registration is underway for February break youth activities (February 20 – 23). Forms are available at </w:t>
            </w:r>
            <w:r w:rsidR="00F55B20" w:rsidRPr="00F67ACE">
              <w:rPr>
                <w:rFonts w:ascii="Garamond" w:hAnsi="Garamond"/>
                <w:szCs w:val="24"/>
              </w:rPr>
              <w:t xml:space="preserve">the </w:t>
            </w:r>
            <w:r w:rsidRPr="00F67ACE">
              <w:rPr>
                <w:rFonts w:ascii="Garamond" w:hAnsi="Garamond"/>
                <w:szCs w:val="24"/>
              </w:rPr>
              <w:t>Village office and online. Activities include Sky Zone, Chuck</w:t>
            </w:r>
            <w:r w:rsidR="00F55B20" w:rsidRPr="00F67ACE">
              <w:rPr>
                <w:rFonts w:ascii="Garamond" w:hAnsi="Garamond"/>
                <w:szCs w:val="24"/>
              </w:rPr>
              <w:t xml:space="preserve"> </w:t>
            </w:r>
            <w:r w:rsidRPr="00F67ACE">
              <w:rPr>
                <w:rFonts w:ascii="Garamond" w:hAnsi="Garamond"/>
                <w:szCs w:val="24"/>
              </w:rPr>
              <w:t>e cheese, bowling, bingo &amp; Movie, 3 on 3 basketball Tourney, Intramurals.</w:t>
            </w:r>
            <w:bookmarkEnd w:id="0"/>
          </w:p>
          <w:p w14:paraId="0FC586E9" w14:textId="77777777" w:rsidR="00F55B20" w:rsidRPr="00F67ACE" w:rsidRDefault="00F55B20" w:rsidP="00804D44">
            <w:pPr>
              <w:pStyle w:val="NoSpacing"/>
              <w:spacing w:line="360" w:lineRule="auto"/>
              <w:rPr>
                <w:rFonts w:ascii="Garamond" w:hAnsi="Garamond"/>
                <w:szCs w:val="24"/>
              </w:rPr>
            </w:pPr>
          </w:p>
          <w:p w14:paraId="018DFFEF" w14:textId="3F277495" w:rsidR="00926367" w:rsidRPr="00F67ACE" w:rsidRDefault="00926367" w:rsidP="00804D44">
            <w:pPr>
              <w:pStyle w:val="NoSpacing"/>
              <w:spacing w:line="360" w:lineRule="auto"/>
              <w:rPr>
                <w:rFonts w:ascii="Garamond" w:hAnsi="Garamond"/>
                <w:szCs w:val="24"/>
              </w:rPr>
            </w:pPr>
            <w:r w:rsidRPr="00F67ACE">
              <w:rPr>
                <w:rFonts w:ascii="Garamond" w:hAnsi="Garamond"/>
                <w:szCs w:val="24"/>
              </w:rPr>
              <w:t>Family Trivia Night will be on Wednesday, February 28th, from 6:00</w:t>
            </w:r>
            <w:r w:rsidR="00F55B20" w:rsidRPr="00F67ACE">
              <w:rPr>
                <w:rFonts w:ascii="Garamond" w:hAnsi="Garamond"/>
                <w:szCs w:val="24"/>
              </w:rPr>
              <w:t>pm</w:t>
            </w:r>
            <w:r w:rsidRPr="00F67ACE">
              <w:rPr>
                <w:rFonts w:ascii="Garamond" w:hAnsi="Garamond"/>
                <w:szCs w:val="24"/>
              </w:rPr>
              <w:t xml:space="preserve"> – 7:30pm on the 2nd floor of the Municipal Building.</w:t>
            </w:r>
          </w:p>
          <w:p w14:paraId="5A244D4A" w14:textId="77777777" w:rsidR="00C30A62" w:rsidRDefault="00C30A62" w:rsidP="00804D44">
            <w:pPr>
              <w:spacing w:line="360" w:lineRule="auto"/>
              <w:rPr>
                <w:rFonts w:ascii="Garamond" w:hAnsi="Garamond"/>
                <w:sz w:val="24"/>
                <w:szCs w:val="24"/>
              </w:rPr>
            </w:pPr>
          </w:p>
          <w:p w14:paraId="7EDC9D76" w14:textId="059C598E" w:rsidR="00926367" w:rsidRPr="00F67ACE" w:rsidRDefault="00926367" w:rsidP="00804D44">
            <w:pPr>
              <w:spacing w:line="360" w:lineRule="auto"/>
              <w:rPr>
                <w:rFonts w:ascii="Garamond" w:hAnsi="Garamond"/>
                <w:sz w:val="24"/>
                <w:szCs w:val="24"/>
              </w:rPr>
            </w:pPr>
            <w:r w:rsidRPr="00F67ACE">
              <w:rPr>
                <w:rFonts w:ascii="Garamond" w:hAnsi="Garamond"/>
                <w:sz w:val="24"/>
                <w:szCs w:val="24"/>
              </w:rPr>
              <w:lastRenderedPageBreak/>
              <w:t xml:space="preserve">13 orders were taken for </w:t>
            </w:r>
            <w:r w:rsidR="00F55B20" w:rsidRPr="00F67ACE">
              <w:rPr>
                <w:rFonts w:ascii="Garamond" w:hAnsi="Garamond"/>
                <w:sz w:val="24"/>
                <w:szCs w:val="24"/>
              </w:rPr>
              <w:t>F</w:t>
            </w:r>
            <w:r w:rsidRPr="00F67ACE">
              <w:rPr>
                <w:rFonts w:ascii="Garamond" w:hAnsi="Garamond"/>
                <w:sz w:val="24"/>
                <w:szCs w:val="24"/>
              </w:rPr>
              <w:t xml:space="preserve">ood </w:t>
            </w:r>
            <w:r w:rsidR="00F55B20" w:rsidRPr="00F67ACE">
              <w:rPr>
                <w:rFonts w:ascii="Garamond" w:hAnsi="Garamond"/>
                <w:sz w:val="24"/>
                <w:szCs w:val="24"/>
              </w:rPr>
              <w:t>$</w:t>
            </w:r>
            <w:proofErr w:type="spellStart"/>
            <w:r w:rsidRPr="00F67ACE">
              <w:rPr>
                <w:rFonts w:ascii="Garamond" w:hAnsi="Garamond"/>
                <w:sz w:val="24"/>
                <w:szCs w:val="24"/>
              </w:rPr>
              <w:t>ense</w:t>
            </w:r>
            <w:proofErr w:type="spellEnd"/>
            <w:r w:rsidRPr="00F67ACE">
              <w:rPr>
                <w:rFonts w:ascii="Garamond" w:hAnsi="Garamond"/>
                <w:sz w:val="24"/>
                <w:szCs w:val="24"/>
              </w:rPr>
              <w:t xml:space="preserve"> in January.  Orders for February Food </w:t>
            </w:r>
            <w:r w:rsidR="00F55B20" w:rsidRPr="00F67ACE">
              <w:rPr>
                <w:rFonts w:ascii="Garamond" w:hAnsi="Garamond"/>
                <w:sz w:val="24"/>
                <w:szCs w:val="24"/>
              </w:rPr>
              <w:t>$</w:t>
            </w:r>
            <w:proofErr w:type="spellStart"/>
            <w:r w:rsidRPr="00F67ACE">
              <w:rPr>
                <w:rFonts w:ascii="Garamond" w:hAnsi="Garamond"/>
                <w:sz w:val="24"/>
                <w:szCs w:val="24"/>
              </w:rPr>
              <w:t>ense</w:t>
            </w:r>
            <w:proofErr w:type="spellEnd"/>
            <w:r w:rsidRPr="00F67ACE">
              <w:rPr>
                <w:rFonts w:ascii="Garamond" w:hAnsi="Garamond"/>
                <w:sz w:val="24"/>
                <w:szCs w:val="24"/>
              </w:rPr>
              <w:t xml:space="preserve"> </w:t>
            </w:r>
            <w:r w:rsidR="00F55B20" w:rsidRPr="00F67ACE">
              <w:rPr>
                <w:rFonts w:ascii="Garamond" w:hAnsi="Garamond"/>
                <w:sz w:val="24"/>
                <w:szCs w:val="24"/>
              </w:rPr>
              <w:t xml:space="preserve">are </w:t>
            </w:r>
            <w:r w:rsidRPr="00F67ACE">
              <w:rPr>
                <w:rFonts w:ascii="Garamond" w:hAnsi="Garamond"/>
                <w:sz w:val="24"/>
                <w:szCs w:val="24"/>
              </w:rPr>
              <w:t xml:space="preserve">due before or on February 9th. Call Tom Richardson </w:t>
            </w:r>
            <w:r w:rsidR="00F55B20" w:rsidRPr="00F67ACE">
              <w:rPr>
                <w:rFonts w:ascii="Garamond" w:hAnsi="Garamond"/>
                <w:sz w:val="24"/>
                <w:szCs w:val="24"/>
              </w:rPr>
              <w:t>@ 315-</w:t>
            </w:r>
            <w:r w:rsidRPr="00F67ACE">
              <w:rPr>
                <w:rFonts w:ascii="Garamond" w:hAnsi="Garamond"/>
                <w:sz w:val="24"/>
                <w:szCs w:val="24"/>
              </w:rPr>
              <w:t xml:space="preserve"> 952-0038 for more information. </w:t>
            </w:r>
          </w:p>
          <w:p w14:paraId="1F5B32CA" w14:textId="0381E7B8" w:rsidR="00926367" w:rsidRPr="00F67ACE" w:rsidRDefault="00926367" w:rsidP="00804D44">
            <w:pPr>
              <w:spacing w:line="360" w:lineRule="auto"/>
              <w:rPr>
                <w:rFonts w:ascii="Garamond" w:hAnsi="Garamond"/>
                <w:sz w:val="24"/>
                <w:szCs w:val="24"/>
              </w:rPr>
            </w:pPr>
            <w:r w:rsidRPr="00F67ACE">
              <w:rPr>
                <w:rFonts w:ascii="Garamond" w:hAnsi="Garamond"/>
                <w:sz w:val="24"/>
                <w:szCs w:val="24"/>
              </w:rPr>
              <w:t>Spring Festival Fest is taking place on Saturday, April 13th</w:t>
            </w:r>
            <w:r w:rsidRPr="00F67ACE">
              <w:rPr>
                <w:rFonts w:ascii="Garamond" w:hAnsi="Garamond"/>
                <w:sz w:val="24"/>
                <w:szCs w:val="24"/>
                <w:vertAlign w:val="superscript"/>
              </w:rPr>
              <w:t xml:space="preserve"> </w:t>
            </w:r>
            <w:r w:rsidRPr="00F67ACE">
              <w:rPr>
                <w:rFonts w:ascii="Garamond" w:hAnsi="Garamond"/>
                <w:sz w:val="24"/>
                <w:szCs w:val="24"/>
              </w:rPr>
              <w:t>from 11:00</w:t>
            </w:r>
            <w:r w:rsidR="00F55B20" w:rsidRPr="00F67ACE">
              <w:rPr>
                <w:rFonts w:ascii="Garamond" w:hAnsi="Garamond"/>
                <w:sz w:val="24"/>
                <w:szCs w:val="24"/>
              </w:rPr>
              <w:t>am</w:t>
            </w:r>
            <w:r w:rsidRPr="00F67ACE">
              <w:rPr>
                <w:rFonts w:ascii="Garamond" w:hAnsi="Garamond"/>
                <w:sz w:val="24"/>
                <w:szCs w:val="24"/>
              </w:rPr>
              <w:t xml:space="preserve"> – 2:00pm at Ellis Field Park. See the website for more info.</w:t>
            </w:r>
          </w:p>
          <w:p w14:paraId="2014AA6F" w14:textId="77777777" w:rsidR="00926367" w:rsidRDefault="00926367" w:rsidP="00804D44">
            <w:pPr>
              <w:spacing w:line="360" w:lineRule="auto"/>
              <w:rPr>
                <w:rFonts w:ascii="Garamond" w:hAnsi="Garamond"/>
                <w:sz w:val="24"/>
                <w:szCs w:val="24"/>
              </w:rPr>
            </w:pPr>
            <w:r w:rsidRPr="00F67ACE">
              <w:rPr>
                <w:rFonts w:ascii="Garamond" w:hAnsi="Garamond"/>
                <w:sz w:val="24"/>
                <w:szCs w:val="24"/>
              </w:rPr>
              <w:t>Earth Day Cleanup is scheduled for April 20th</w:t>
            </w:r>
            <w:r w:rsidRPr="00F67ACE">
              <w:rPr>
                <w:rFonts w:ascii="Garamond" w:hAnsi="Garamond"/>
                <w:sz w:val="24"/>
                <w:szCs w:val="24"/>
                <w:vertAlign w:val="superscript"/>
              </w:rPr>
              <w:t>.</w:t>
            </w:r>
            <w:r w:rsidRPr="00F67ACE">
              <w:rPr>
                <w:rFonts w:ascii="Garamond" w:hAnsi="Garamond"/>
                <w:sz w:val="24"/>
                <w:szCs w:val="24"/>
              </w:rPr>
              <w:t xml:space="preserve"> </w:t>
            </w:r>
          </w:p>
          <w:p w14:paraId="5DBA5DF4" w14:textId="036D09A2" w:rsidR="00386DD7" w:rsidRPr="00F67ACE" w:rsidRDefault="00386DD7" w:rsidP="00804D44">
            <w:pPr>
              <w:spacing w:line="360" w:lineRule="auto"/>
              <w:rPr>
                <w:rFonts w:ascii="Garamond" w:hAnsi="Garamond"/>
                <w:sz w:val="24"/>
                <w:szCs w:val="24"/>
              </w:rPr>
            </w:pPr>
            <w:r>
              <w:rPr>
                <w:rFonts w:ascii="Garamond" w:hAnsi="Garamond"/>
                <w:sz w:val="24"/>
                <w:szCs w:val="24"/>
              </w:rPr>
              <w:t>Tom Richardson wanted to thank the Village Board of Trustees for the possible opportunity of purchasing the bus at the auction.</w:t>
            </w:r>
          </w:p>
          <w:p w14:paraId="2BE56AE8" w14:textId="77777777" w:rsidR="00F8789E" w:rsidRDefault="00926367" w:rsidP="00F8789E">
            <w:pPr>
              <w:spacing w:line="240" w:lineRule="auto"/>
              <w:rPr>
                <w:rFonts w:ascii="Garamond" w:hAnsi="Garamond"/>
                <w:b/>
                <w:bCs/>
                <w:sz w:val="28"/>
                <w:szCs w:val="28"/>
                <w:u w:val="single"/>
              </w:rPr>
            </w:pPr>
            <w:r w:rsidRPr="00F67ACE">
              <w:rPr>
                <w:rFonts w:ascii="Garamond" w:hAnsi="Garamond"/>
                <w:b/>
                <w:bCs/>
                <w:sz w:val="28"/>
                <w:szCs w:val="28"/>
                <w:u w:val="single"/>
              </w:rPr>
              <w:t>Park Maintenance</w:t>
            </w:r>
            <w:r w:rsidR="00F8789E">
              <w:rPr>
                <w:rFonts w:ascii="Garamond" w:hAnsi="Garamond"/>
                <w:b/>
                <w:bCs/>
                <w:sz w:val="28"/>
                <w:szCs w:val="28"/>
                <w:u w:val="single"/>
              </w:rPr>
              <w:t>-Tom Richardson</w:t>
            </w:r>
          </w:p>
          <w:p w14:paraId="37854F53" w14:textId="10A8843A" w:rsidR="00926367" w:rsidRPr="00F8789E" w:rsidRDefault="00926367" w:rsidP="00F8789E">
            <w:pPr>
              <w:spacing w:line="240" w:lineRule="auto"/>
              <w:rPr>
                <w:rFonts w:ascii="Garamond" w:hAnsi="Garamond"/>
                <w:b/>
                <w:bCs/>
                <w:sz w:val="28"/>
                <w:szCs w:val="28"/>
                <w:u w:val="single"/>
              </w:rPr>
            </w:pPr>
            <w:r w:rsidRPr="00F67ACE">
              <w:rPr>
                <w:rFonts w:ascii="Garamond" w:hAnsi="Garamond"/>
                <w:sz w:val="24"/>
                <w:szCs w:val="24"/>
              </w:rPr>
              <w:t>Take down</w:t>
            </w:r>
            <w:r w:rsidR="00F55B20" w:rsidRPr="00F67ACE">
              <w:rPr>
                <w:rFonts w:ascii="Garamond" w:hAnsi="Garamond"/>
                <w:sz w:val="24"/>
                <w:szCs w:val="24"/>
              </w:rPr>
              <w:t xml:space="preserve"> and</w:t>
            </w:r>
            <w:r w:rsidRPr="00F67ACE">
              <w:rPr>
                <w:rFonts w:ascii="Garamond" w:hAnsi="Garamond"/>
                <w:sz w:val="24"/>
                <w:szCs w:val="24"/>
              </w:rPr>
              <w:t xml:space="preserve"> put away holiday decorations trees/</w:t>
            </w:r>
            <w:proofErr w:type="gramStart"/>
            <w:r w:rsidRPr="00F67ACE">
              <w:rPr>
                <w:rFonts w:ascii="Garamond" w:hAnsi="Garamond"/>
                <w:sz w:val="24"/>
                <w:szCs w:val="24"/>
              </w:rPr>
              <w:t>hill</w:t>
            </w:r>
            <w:proofErr w:type="gramEnd"/>
          </w:p>
          <w:p w14:paraId="1040F401" w14:textId="3BD282A9" w:rsidR="00926367" w:rsidRPr="00F67ACE" w:rsidRDefault="00926367" w:rsidP="00804D44">
            <w:pPr>
              <w:spacing w:line="360" w:lineRule="auto"/>
              <w:rPr>
                <w:rFonts w:ascii="Garamond" w:hAnsi="Garamond"/>
                <w:sz w:val="24"/>
                <w:szCs w:val="24"/>
              </w:rPr>
            </w:pPr>
            <w:r w:rsidRPr="00F67ACE">
              <w:rPr>
                <w:rFonts w:ascii="Garamond" w:hAnsi="Garamond"/>
                <w:sz w:val="24"/>
                <w:szCs w:val="24"/>
              </w:rPr>
              <w:t xml:space="preserve">Install ice rink liner and clips, add water, secure with snow fence, setup wis </w:t>
            </w:r>
            <w:proofErr w:type="spellStart"/>
            <w:r w:rsidRPr="00F67ACE">
              <w:rPr>
                <w:rFonts w:ascii="Garamond" w:hAnsi="Garamond"/>
                <w:sz w:val="24"/>
                <w:szCs w:val="24"/>
              </w:rPr>
              <w:t>bldg</w:t>
            </w:r>
            <w:proofErr w:type="spellEnd"/>
            <w:r w:rsidRPr="00F67ACE">
              <w:rPr>
                <w:rFonts w:ascii="Garamond" w:hAnsi="Garamond"/>
                <w:sz w:val="24"/>
                <w:szCs w:val="24"/>
              </w:rPr>
              <w:t>, and skate walkway (benches, mats, railing, concessions) resurfacing as needed (hot water/Zamboni).</w:t>
            </w:r>
          </w:p>
          <w:p w14:paraId="1A23136D" w14:textId="404A14E3" w:rsidR="00926367" w:rsidRPr="00F67ACE" w:rsidRDefault="00926367" w:rsidP="00804D44">
            <w:pPr>
              <w:spacing w:line="360" w:lineRule="auto"/>
              <w:rPr>
                <w:rFonts w:ascii="Garamond" w:hAnsi="Garamond"/>
                <w:sz w:val="24"/>
                <w:szCs w:val="24"/>
              </w:rPr>
            </w:pPr>
            <w:r w:rsidRPr="00F67ACE">
              <w:rPr>
                <w:rFonts w:ascii="Garamond" w:hAnsi="Garamond"/>
                <w:sz w:val="24"/>
                <w:szCs w:val="24"/>
              </w:rPr>
              <w:t>Plow/shovel/salt as needed park/Village office – assisted DPW on Saturday during storm.</w:t>
            </w:r>
          </w:p>
          <w:p w14:paraId="5E8817C9" w14:textId="77777777" w:rsidR="00926367" w:rsidRPr="00F67ACE" w:rsidRDefault="00926367" w:rsidP="00804D44">
            <w:pPr>
              <w:spacing w:line="360" w:lineRule="auto"/>
              <w:rPr>
                <w:rFonts w:ascii="Garamond" w:hAnsi="Garamond"/>
                <w:sz w:val="24"/>
                <w:szCs w:val="24"/>
              </w:rPr>
            </w:pPr>
            <w:r w:rsidRPr="00F67ACE">
              <w:rPr>
                <w:rFonts w:ascii="Garamond" w:hAnsi="Garamond"/>
                <w:sz w:val="24"/>
                <w:szCs w:val="24"/>
              </w:rPr>
              <w:t>Remove old toilet and install new one in pool building – family restaurant.</w:t>
            </w:r>
          </w:p>
          <w:p w14:paraId="01571A66" w14:textId="77777777" w:rsidR="00C30A62" w:rsidRDefault="00926367" w:rsidP="00804D44">
            <w:pPr>
              <w:spacing w:line="360" w:lineRule="auto"/>
              <w:rPr>
                <w:rFonts w:ascii="Garamond" w:hAnsi="Garamond"/>
                <w:sz w:val="24"/>
                <w:szCs w:val="24"/>
              </w:rPr>
            </w:pPr>
            <w:r w:rsidRPr="00F67ACE">
              <w:rPr>
                <w:rFonts w:ascii="Garamond" w:hAnsi="Garamond"/>
                <w:sz w:val="24"/>
                <w:szCs w:val="24"/>
              </w:rPr>
              <w:t>Install new toilet seat and address leaky toilet (3rd floor Village office)</w:t>
            </w:r>
          </w:p>
          <w:p w14:paraId="4667ACF2" w14:textId="7E2F8D92" w:rsidR="00785A4B" w:rsidRPr="00F67ACE" w:rsidRDefault="00926367" w:rsidP="00804D44">
            <w:pPr>
              <w:spacing w:line="360" w:lineRule="auto"/>
              <w:rPr>
                <w:rFonts w:ascii="Garamond" w:hAnsi="Garamond"/>
                <w:sz w:val="24"/>
                <w:szCs w:val="24"/>
              </w:rPr>
            </w:pPr>
            <w:proofErr w:type="gramStart"/>
            <w:r w:rsidRPr="00F67ACE">
              <w:rPr>
                <w:rFonts w:ascii="Garamond" w:hAnsi="Garamond"/>
                <w:sz w:val="24"/>
                <w:szCs w:val="24"/>
              </w:rPr>
              <w:t>Check park</w:t>
            </w:r>
            <w:proofErr w:type="gramEnd"/>
            <w:r w:rsidRPr="00F67ACE">
              <w:rPr>
                <w:rFonts w:ascii="Garamond" w:hAnsi="Garamond"/>
                <w:sz w:val="24"/>
                <w:szCs w:val="24"/>
              </w:rPr>
              <w:t>/VO perimeter as needed/weather allows litter/branches, park small tree (walking path) fell, cut up toss into woods.</w:t>
            </w:r>
          </w:p>
          <w:p w14:paraId="202E7048" w14:textId="19D974EF" w:rsidR="00926367" w:rsidRPr="00F67ACE" w:rsidRDefault="00926367" w:rsidP="00804D44">
            <w:pPr>
              <w:spacing w:line="360" w:lineRule="auto"/>
              <w:rPr>
                <w:rFonts w:ascii="Garamond" w:hAnsi="Garamond"/>
                <w:sz w:val="24"/>
                <w:szCs w:val="24"/>
              </w:rPr>
            </w:pPr>
            <w:r w:rsidRPr="00F67ACE">
              <w:rPr>
                <w:rFonts w:ascii="Garamond" w:hAnsi="Garamond"/>
                <w:sz w:val="24"/>
                <w:szCs w:val="24"/>
              </w:rPr>
              <w:lastRenderedPageBreak/>
              <w:t>Lubricate pad locks park (freeze/sticking)</w:t>
            </w:r>
          </w:p>
          <w:p w14:paraId="0F21B1D8" w14:textId="77777777" w:rsidR="00926367" w:rsidRPr="00F67ACE" w:rsidRDefault="00926367" w:rsidP="00804D44">
            <w:pPr>
              <w:spacing w:line="360" w:lineRule="auto"/>
              <w:rPr>
                <w:rFonts w:ascii="Garamond" w:hAnsi="Garamond"/>
                <w:sz w:val="24"/>
                <w:szCs w:val="24"/>
              </w:rPr>
            </w:pPr>
            <w:r w:rsidRPr="00F67ACE">
              <w:rPr>
                <w:rFonts w:ascii="Garamond" w:hAnsi="Garamond"/>
                <w:sz w:val="24"/>
                <w:szCs w:val="24"/>
              </w:rPr>
              <w:t>Other tasks as needed/available. (senior luncheon, senior card party, Food sense)</w:t>
            </w:r>
          </w:p>
          <w:p w14:paraId="0D9B82F7" w14:textId="545A4BF1" w:rsidR="000603C5" w:rsidRPr="00F67ACE" w:rsidRDefault="00926367" w:rsidP="00804D44">
            <w:pPr>
              <w:spacing w:line="360" w:lineRule="auto"/>
              <w:rPr>
                <w:rFonts w:ascii="Garamond" w:hAnsi="Garamond"/>
                <w:sz w:val="24"/>
                <w:szCs w:val="24"/>
              </w:rPr>
            </w:pPr>
            <w:r w:rsidRPr="00F67ACE">
              <w:rPr>
                <w:rFonts w:ascii="Garamond" w:hAnsi="Garamond"/>
                <w:sz w:val="24"/>
                <w:szCs w:val="24"/>
              </w:rPr>
              <w:t xml:space="preserve">Turn off leaking spigot (front FD) shutoff in drop </w:t>
            </w:r>
            <w:proofErr w:type="gramStart"/>
            <w:r w:rsidRPr="00F67ACE">
              <w:rPr>
                <w:rFonts w:ascii="Garamond" w:hAnsi="Garamond"/>
                <w:sz w:val="24"/>
                <w:szCs w:val="24"/>
              </w:rPr>
              <w:t>ceiling</w:t>
            </w:r>
            <w:proofErr w:type="gramEnd"/>
          </w:p>
          <w:p w14:paraId="255F31F1" w14:textId="017C297B" w:rsidR="000D13F4" w:rsidRPr="00F67ACE" w:rsidRDefault="000D13F4" w:rsidP="00804D44">
            <w:pPr>
              <w:pStyle w:val="SignatureDetails"/>
              <w:spacing w:line="360" w:lineRule="auto"/>
              <w:rPr>
                <w:rFonts w:ascii="Garamond" w:hAnsi="Garamond"/>
                <w:b/>
                <w:bCs/>
                <w:sz w:val="28"/>
                <w:szCs w:val="28"/>
                <w:u w:val="single"/>
              </w:rPr>
            </w:pPr>
            <w:r w:rsidRPr="00F67ACE">
              <w:rPr>
                <w:rFonts w:ascii="Garamond" w:hAnsi="Garamond"/>
                <w:b/>
                <w:bCs/>
                <w:sz w:val="28"/>
                <w:szCs w:val="28"/>
                <w:u w:val="single"/>
              </w:rPr>
              <w:t>CODE ENFORCEMENT COMMENTS</w:t>
            </w:r>
            <w:r w:rsidR="00F8789E">
              <w:rPr>
                <w:rFonts w:ascii="Garamond" w:hAnsi="Garamond"/>
                <w:b/>
                <w:bCs/>
                <w:sz w:val="28"/>
                <w:szCs w:val="28"/>
                <w:u w:val="single"/>
              </w:rPr>
              <w:t>-Chris Shields</w:t>
            </w:r>
          </w:p>
          <w:p w14:paraId="1E7B5AAF" w14:textId="77777777" w:rsidR="000D13F4" w:rsidRPr="00804D44" w:rsidRDefault="007D180E" w:rsidP="00804D44">
            <w:pPr>
              <w:spacing w:line="360" w:lineRule="auto"/>
              <w:ind w:right="1008"/>
              <w:rPr>
                <w:rFonts w:ascii="Garamond" w:hAnsi="Garamond"/>
                <w:b/>
                <w:bCs/>
                <w:sz w:val="24"/>
                <w:szCs w:val="24"/>
              </w:rPr>
            </w:pPr>
            <w:r w:rsidRPr="00804D44">
              <w:rPr>
                <w:rFonts w:ascii="Garamond" w:hAnsi="Garamond"/>
                <w:b/>
                <w:bCs/>
                <w:sz w:val="24"/>
                <w:szCs w:val="24"/>
              </w:rPr>
              <w:t>Buildings Report- January 2024</w:t>
            </w:r>
          </w:p>
          <w:p w14:paraId="62A98A4A" w14:textId="7CCCFF29" w:rsidR="007D180E" w:rsidRPr="00C30A62" w:rsidRDefault="007D180E" w:rsidP="00C30A62">
            <w:pPr>
              <w:pStyle w:val="ListParagraph"/>
              <w:numPr>
                <w:ilvl w:val="0"/>
                <w:numId w:val="27"/>
              </w:numPr>
              <w:spacing w:line="360" w:lineRule="auto"/>
              <w:ind w:right="1008"/>
              <w:rPr>
                <w:rFonts w:ascii="Garamond" w:hAnsi="Garamond"/>
                <w:sz w:val="24"/>
                <w:szCs w:val="24"/>
              </w:rPr>
            </w:pPr>
            <w:r>
              <w:rPr>
                <w:rFonts w:ascii="Garamond" w:hAnsi="Garamond"/>
                <w:sz w:val="24"/>
                <w:szCs w:val="24"/>
              </w:rPr>
              <w:t xml:space="preserve">Overhead door had to come out twice last month. Once to </w:t>
            </w:r>
            <w:proofErr w:type="gramStart"/>
            <w:r>
              <w:rPr>
                <w:rFonts w:ascii="Garamond" w:hAnsi="Garamond"/>
                <w:sz w:val="24"/>
                <w:szCs w:val="24"/>
              </w:rPr>
              <w:t>make adjustments</w:t>
            </w:r>
            <w:proofErr w:type="gramEnd"/>
            <w:r>
              <w:rPr>
                <w:rFonts w:ascii="Garamond" w:hAnsi="Garamond"/>
                <w:sz w:val="24"/>
                <w:szCs w:val="24"/>
              </w:rPr>
              <w:t xml:space="preserve"> and another time to replace the electronic safety strip that went bad along the bottom of the rescue 1 door.</w:t>
            </w:r>
          </w:p>
          <w:p w14:paraId="244C4196" w14:textId="7CA30CDF" w:rsidR="00C30A62" w:rsidRPr="00C30A62" w:rsidRDefault="00F8789E" w:rsidP="00C30A62">
            <w:pPr>
              <w:pStyle w:val="ListParagraph"/>
              <w:numPr>
                <w:ilvl w:val="0"/>
                <w:numId w:val="27"/>
              </w:numPr>
              <w:spacing w:line="360" w:lineRule="auto"/>
              <w:ind w:right="1008"/>
              <w:rPr>
                <w:rFonts w:ascii="Garamond" w:hAnsi="Garamond"/>
                <w:sz w:val="24"/>
                <w:szCs w:val="24"/>
              </w:rPr>
            </w:pPr>
            <w:r>
              <w:rPr>
                <w:rFonts w:ascii="Garamond" w:hAnsi="Garamond"/>
                <w:sz w:val="24"/>
                <w:szCs w:val="24"/>
              </w:rPr>
              <w:t>One of the 75-gallon</w:t>
            </w:r>
            <w:r w:rsidR="007D180E">
              <w:rPr>
                <w:rFonts w:ascii="Garamond" w:hAnsi="Garamond"/>
                <w:sz w:val="24"/>
                <w:szCs w:val="24"/>
              </w:rPr>
              <w:t xml:space="preserve">hot water heaters blew in the basement sometime between January 26th and 27th. </w:t>
            </w:r>
            <w:r w:rsidR="00357DA2">
              <w:rPr>
                <w:rFonts w:ascii="Garamond" w:hAnsi="Garamond"/>
                <w:sz w:val="24"/>
                <w:szCs w:val="24"/>
              </w:rPr>
              <w:t>There was</w:t>
            </w:r>
            <w:r w:rsidR="007D180E">
              <w:rPr>
                <w:rFonts w:ascii="Garamond" w:hAnsi="Garamond"/>
                <w:sz w:val="24"/>
                <w:szCs w:val="24"/>
              </w:rPr>
              <w:t xml:space="preserve"> an inch of water throughout half the basement. I sucked up the water throughout the weekend and Syracuse Plumbing came on Tuesday and replaced the tank.  I also had them add a valve between the 2 tanks so if in the future, if one tank goes down, we can still use the other </w:t>
            </w:r>
            <w:proofErr w:type="gramStart"/>
            <w:r w:rsidR="007D180E">
              <w:rPr>
                <w:rFonts w:ascii="Garamond" w:hAnsi="Garamond"/>
                <w:sz w:val="24"/>
                <w:szCs w:val="24"/>
              </w:rPr>
              <w:t>tank</w:t>
            </w:r>
            <w:proofErr w:type="gramEnd"/>
            <w:r w:rsidR="007D180E">
              <w:rPr>
                <w:rFonts w:ascii="Garamond" w:hAnsi="Garamond"/>
                <w:sz w:val="24"/>
                <w:szCs w:val="24"/>
              </w:rPr>
              <w:t xml:space="preserve"> so we have some hot water.</w:t>
            </w:r>
          </w:p>
          <w:p w14:paraId="4A0BF954" w14:textId="23E41A1E" w:rsidR="007D180E" w:rsidRPr="00C30A62" w:rsidRDefault="007D180E" w:rsidP="00C30A62">
            <w:pPr>
              <w:pStyle w:val="ListParagraph"/>
              <w:numPr>
                <w:ilvl w:val="0"/>
                <w:numId w:val="27"/>
              </w:numPr>
              <w:spacing w:line="360" w:lineRule="auto"/>
              <w:ind w:right="1008"/>
              <w:rPr>
                <w:rFonts w:ascii="Garamond" w:hAnsi="Garamond"/>
                <w:sz w:val="24"/>
                <w:szCs w:val="24"/>
              </w:rPr>
            </w:pPr>
            <w:r>
              <w:rPr>
                <w:rFonts w:ascii="Garamond" w:hAnsi="Garamond"/>
                <w:sz w:val="24"/>
                <w:szCs w:val="24"/>
              </w:rPr>
              <w:t xml:space="preserve">Had a couple other minor plumbing issues that Dave took care of for </w:t>
            </w:r>
            <w:proofErr w:type="gramStart"/>
            <w:r>
              <w:rPr>
                <w:rFonts w:ascii="Garamond" w:hAnsi="Garamond"/>
                <w:sz w:val="24"/>
                <w:szCs w:val="24"/>
              </w:rPr>
              <w:t>me</w:t>
            </w:r>
            <w:proofErr w:type="gramEnd"/>
            <w:r w:rsidR="002D5A34">
              <w:rPr>
                <w:rFonts w:ascii="Garamond" w:hAnsi="Garamond"/>
                <w:sz w:val="24"/>
                <w:szCs w:val="24"/>
              </w:rPr>
              <w:t xml:space="preserve"> so we didn’t have to hire anyone for that.</w:t>
            </w:r>
            <w:r>
              <w:rPr>
                <w:rFonts w:ascii="Garamond" w:hAnsi="Garamond"/>
                <w:sz w:val="24"/>
                <w:szCs w:val="24"/>
              </w:rPr>
              <w:t xml:space="preserve"> </w:t>
            </w:r>
          </w:p>
          <w:p w14:paraId="05FE91B2" w14:textId="77777777" w:rsidR="007D180E" w:rsidRDefault="007D180E" w:rsidP="00804D44">
            <w:pPr>
              <w:pStyle w:val="ListParagraph"/>
              <w:numPr>
                <w:ilvl w:val="0"/>
                <w:numId w:val="27"/>
              </w:numPr>
              <w:spacing w:line="360" w:lineRule="auto"/>
              <w:ind w:right="1008"/>
              <w:rPr>
                <w:rFonts w:ascii="Garamond" w:hAnsi="Garamond"/>
                <w:sz w:val="24"/>
                <w:szCs w:val="24"/>
              </w:rPr>
            </w:pPr>
            <w:r>
              <w:rPr>
                <w:rFonts w:ascii="Garamond" w:hAnsi="Garamond"/>
                <w:sz w:val="24"/>
                <w:szCs w:val="24"/>
              </w:rPr>
              <w:t xml:space="preserve">Bill </w:t>
            </w:r>
            <w:proofErr w:type="spellStart"/>
            <w:r>
              <w:rPr>
                <w:rFonts w:ascii="Garamond" w:hAnsi="Garamond"/>
                <w:sz w:val="24"/>
                <w:szCs w:val="24"/>
              </w:rPr>
              <w:t>Pindle</w:t>
            </w:r>
            <w:proofErr w:type="spellEnd"/>
            <w:r>
              <w:rPr>
                <w:rFonts w:ascii="Garamond" w:hAnsi="Garamond"/>
                <w:sz w:val="24"/>
                <w:szCs w:val="24"/>
              </w:rPr>
              <w:t xml:space="preserve">, the electrician, is going to be contacted this week. The light over the police substation door is flickering.  The last time this happened to one of the exterior lights of that type, the entire light had to be replaced. </w:t>
            </w:r>
          </w:p>
          <w:p w14:paraId="7ACD13D2" w14:textId="7FB16B69" w:rsidR="00380C0A" w:rsidRPr="00380C0A" w:rsidRDefault="00515C17" w:rsidP="00380C0A">
            <w:pPr>
              <w:spacing w:line="360" w:lineRule="auto"/>
              <w:ind w:right="1008"/>
              <w:rPr>
                <w:rFonts w:ascii="Garamond" w:hAnsi="Garamond"/>
                <w:sz w:val="24"/>
                <w:szCs w:val="24"/>
              </w:rPr>
            </w:pPr>
            <w:r w:rsidRPr="00515C17">
              <w:rPr>
                <w:rFonts w:ascii="Garamond" w:hAnsi="Garamond"/>
                <w:noProof/>
                <w:sz w:val="24"/>
                <w:szCs w:val="24"/>
              </w:rPr>
              <w:lastRenderedPageBreak/>
              <w:drawing>
                <wp:inline distT="0" distB="0" distL="0" distR="0" wp14:anchorId="54729B6C" wp14:editId="0DEF9B9F">
                  <wp:extent cx="6210764" cy="6781506"/>
                  <wp:effectExtent l="0" t="0" r="0" b="635"/>
                  <wp:docPr id="388542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542718" name=""/>
                          <pic:cNvPicPr/>
                        </pic:nvPicPr>
                        <pic:blipFill>
                          <a:blip r:embed="rId10"/>
                          <a:stretch>
                            <a:fillRect/>
                          </a:stretch>
                        </pic:blipFill>
                        <pic:spPr>
                          <a:xfrm>
                            <a:off x="0" y="0"/>
                            <a:ext cx="6263059" cy="6838607"/>
                          </a:xfrm>
                          <a:prstGeom prst="rect">
                            <a:avLst/>
                          </a:prstGeom>
                        </pic:spPr>
                      </pic:pic>
                    </a:graphicData>
                  </a:graphic>
                </wp:inline>
              </w:drawing>
            </w:r>
          </w:p>
        </w:tc>
      </w:tr>
      <w:tr w:rsidR="002F7C70" w:rsidRPr="005161E5" w14:paraId="59E4D94D" w14:textId="77777777" w:rsidTr="002F7C70">
        <w:tc>
          <w:tcPr>
            <w:tcW w:w="869" w:type="pct"/>
            <w:shd w:val="clear" w:color="auto" w:fill="auto"/>
          </w:tcPr>
          <w:p w14:paraId="15B9D63E" w14:textId="77777777" w:rsidR="00BF0A31" w:rsidRPr="005161E5" w:rsidRDefault="00BF0A31" w:rsidP="005672EF">
            <w:pPr>
              <w:pStyle w:val="RecipientInfo"/>
              <w:rPr>
                <w:rFonts w:ascii="Garamond" w:hAnsi="Garamond"/>
              </w:rPr>
            </w:pPr>
          </w:p>
        </w:tc>
        <w:tc>
          <w:tcPr>
            <w:tcW w:w="158" w:type="pct"/>
            <w:shd w:val="clear" w:color="auto" w:fill="auto"/>
          </w:tcPr>
          <w:p w14:paraId="155CCF66" w14:textId="77777777" w:rsidR="00BF0A31" w:rsidRPr="005161E5" w:rsidRDefault="00BF0A31" w:rsidP="005672EF">
            <w:pPr>
              <w:rPr>
                <w:rFonts w:ascii="Garamond" w:hAnsi="Garamond"/>
              </w:rPr>
            </w:pPr>
          </w:p>
        </w:tc>
        <w:tc>
          <w:tcPr>
            <w:tcW w:w="3973" w:type="pct"/>
            <w:shd w:val="clear" w:color="auto" w:fill="auto"/>
          </w:tcPr>
          <w:p w14:paraId="248D4034" w14:textId="4235A347" w:rsidR="00367840" w:rsidRPr="00507452" w:rsidRDefault="00515C17" w:rsidP="00804D44">
            <w:pPr>
              <w:spacing w:after="0" w:line="360" w:lineRule="auto"/>
              <w:ind w:right="0"/>
              <w:rPr>
                <w:rFonts w:ascii="Garamond" w:hAnsi="Garamond"/>
                <w:b/>
                <w:bCs/>
                <w:sz w:val="24"/>
                <w:szCs w:val="24"/>
              </w:rPr>
            </w:pPr>
            <w:r w:rsidRPr="00515C17">
              <w:rPr>
                <w:rFonts w:ascii="Garamond" w:hAnsi="Garamond"/>
                <w:b/>
                <w:bCs/>
                <w:noProof/>
                <w:sz w:val="24"/>
                <w:szCs w:val="24"/>
              </w:rPr>
              <w:drawing>
                <wp:inline distT="0" distB="0" distL="0" distR="0" wp14:anchorId="1EC5BB14" wp14:editId="22A6B167">
                  <wp:extent cx="6268325" cy="1333686"/>
                  <wp:effectExtent l="0" t="0" r="0" b="0"/>
                  <wp:docPr id="1316584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84590" name=""/>
                          <pic:cNvPicPr/>
                        </pic:nvPicPr>
                        <pic:blipFill>
                          <a:blip r:embed="rId11"/>
                          <a:stretch>
                            <a:fillRect/>
                          </a:stretch>
                        </pic:blipFill>
                        <pic:spPr>
                          <a:xfrm>
                            <a:off x="0" y="0"/>
                            <a:ext cx="6268325" cy="1333686"/>
                          </a:xfrm>
                          <a:prstGeom prst="rect">
                            <a:avLst/>
                          </a:prstGeom>
                        </pic:spPr>
                      </pic:pic>
                    </a:graphicData>
                  </a:graphic>
                </wp:inline>
              </w:drawing>
            </w:r>
          </w:p>
        </w:tc>
      </w:tr>
    </w:tbl>
    <w:p w14:paraId="438A3FFD" w14:textId="644337DD" w:rsidR="00F67D7B" w:rsidRDefault="00F67D7B" w:rsidP="00925FF8">
      <w:pPr>
        <w:pStyle w:val="SignatureDetails"/>
        <w:rPr>
          <w:rFonts w:ascii="Garamond" w:hAnsi="Garamond"/>
          <w:b/>
          <w:bCs/>
          <w:sz w:val="28"/>
          <w:szCs w:val="28"/>
        </w:rPr>
      </w:pPr>
    </w:p>
    <w:p w14:paraId="7A514433" w14:textId="3188FDEE" w:rsidR="00515C17" w:rsidRDefault="00515C17" w:rsidP="00925FF8">
      <w:pPr>
        <w:pStyle w:val="SignatureDetails"/>
        <w:rPr>
          <w:rFonts w:ascii="Garamond" w:hAnsi="Garamond"/>
          <w:b/>
          <w:bCs/>
          <w:sz w:val="28"/>
          <w:szCs w:val="28"/>
        </w:rPr>
      </w:pPr>
      <w:r w:rsidRPr="00515C17">
        <w:rPr>
          <w:rFonts w:ascii="Garamond" w:hAnsi="Garamond"/>
          <w:b/>
          <w:bCs/>
          <w:noProof/>
          <w:sz w:val="28"/>
          <w:szCs w:val="28"/>
        </w:rPr>
        <w:drawing>
          <wp:inline distT="0" distB="0" distL="0" distR="0" wp14:anchorId="6F8266EE" wp14:editId="78B39FA2">
            <wp:extent cx="7001852" cy="5744377"/>
            <wp:effectExtent l="0" t="0" r="8890" b="8890"/>
            <wp:docPr id="1518874810" name="Picture 1" descr="A list of construction 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74810" name="Picture 1" descr="A list of construction work&#10;&#10;Description automatically generated with medium confidence"/>
                    <pic:cNvPicPr/>
                  </pic:nvPicPr>
                  <pic:blipFill>
                    <a:blip r:embed="rId12"/>
                    <a:stretch>
                      <a:fillRect/>
                    </a:stretch>
                  </pic:blipFill>
                  <pic:spPr>
                    <a:xfrm>
                      <a:off x="0" y="0"/>
                      <a:ext cx="7001852" cy="5744377"/>
                    </a:xfrm>
                    <a:prstGeom prst="rect">
                      <a:avLst/>
                    </a:prstGeom>
                  </pic:spPr>
                </pic:pic>
              </a:graphicData>
            </a:graphic>
          </wp:inline>
        </w:drawing>
      </w:r>
    </w:p>
    <w:p w14:paraId="42DF3FF0" w14:textId="77777777" w:rsidR="00515C17" w:rsidRDefault="00515C17" w:rsidP="00925FF8">
      <w:pPr>
        <w:pStyle w:val="SignatureDetails"/>
        <w:rPr>
          <w:rFonts w:ascii="Garamond" w:hAnsi="Garamond"/>
          <w:b/>
          <w:bCs/>
          <w:sz w:val="28"/>
          <w:szCs w:val="28"/>
        </w:rPr>
      </w:pPr>
    </w:p>
    <w:p w14:paraId="0C763AEB" w14:textId="606844D8" w:rsidR="00515C17" w:rsidRDefault="00515C17" w:rsidP="00925FF8">
      <w:pPr>
        <w:pStyle w:val="SignatureDetails"/>
        <w:rPr>
          <w:rFonts w:ascii="Garamond" w:hAnsi="Garamond"/>
          <w:b/>
          <w:bCs/>
          <w:sz w:val="28"/>
          <w:szCs w:val="28"/>
        </w:rPr>
      </w:pPr>
      <w:r w:rsidRPr="00515C17">
        <w:rPr>
          <w:rFonts w:ascii="Garamond" w:hAnsi="Garamond"/>
          <w:b/>
          <w:bCs/>
          <w:noProof/>
          <w:sz w:val="28"/>
          <w:szCs w:val="28"/>
        </w:rPr>
        <w:lastRenderedPageBreak/>
        <w:drawing>
          <wp:inline distT="0" distB="0" distL="0" distR="0" wp14:anchorId="1B260DF4" wp14:editId="1DF20A4E">
            <wp:extent cx="6649378" cy="3096057"/>
            <wp:effectExtent l="0" t="0" r="0" b="9525"/>
            <wp:docPr id="176423628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236280" name="Picture 1" descr="A close-up of a document&#10;&#10;Description automatically generated"/>
                    <pic:cNvPicPr/>
                  </pic:nvPicPr>
                  <pic:blipFill>
                    <a:blip r:embed="rId13"/>
                    <a:stretch>
                      <a:fillRect/>
                    </a:stretch>
                  </pic:blipFill>
                  <pic:spPr>
                    <a:xfrm>
                      <a:off x="0" y="0"/>
                      <a:ext cx="6649378" cy="3096057"/>
                    </a:xfrm>
                    <a:prstGeom prst="rect">
                      <a:avLst/>
                    </a:prstGeom>
                  </pic:spPr>
                </pic:pic>
              </a:graphicData>
            </a:graphic>
          </wp:inline>
        </w:drawing>
      </w:r>
    </w:p>
    <w:p w14:paraId="1ABF1216" w14:textId="285CF42F" w:rsidR="00F67D7B" w:rsidRPr="002F7C70" w:rsidRDefault="002F7C70" w:rsidP="002F7C70">
      <w:pPr>
        <w:pStyle w:val="SignatureDetails"/>
        <w:ind w:left="720"/>
        <w:rPr>
          <w:rFonts w:ascii="Garamond" w:hAnsi="Garamond"/>
          <w:b/>
          <w:bCs/>
          <w:sz w:val="22"/>
          <w:szCs w:val="22"/>
        </w:rPr>
      </w:pPr>
      <w:r w:rsidRPr="002F7C70">
        <w:rPr>
          <w:rFonts w:ascii="Garamond" w:hAnsi="Garamond"/>
          <w:b/>
          <w:bCs/>
          <w:noProof/>
          <w:sz w:val="28"/>
          <w:szCs w:val="28"/>
        </w:rPr>
        <w:drawing>
          <wp:inline distT="0" distB="0" distL="0" distR="0" wp14:anchorId="04016A51" wp14:editId="45585A2D">
            <wp:extent cx="7106642" cy="3677163"/>
            <wp:effectExtent l="0" t="0" r="0" b="0"/>
            <wp:docPr id="1491393065" name="Picture 1"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93065" name="Picture 1" descr="A screenshot of a message&#10;&#10;Description automatically generated"/>
                    <pic:cNvPicPr/>
                  </pic:nvPicPr>
                  <pic:blipFill>
                    <a:blip r:embed="rId14"/>
                    <a:stretch>
                      <a:fillRect/>
                    </a:stretch>
                  </pic:blipFill>
                  <pic:spPr>
                    <a:xfrm>
                      <a:off x="0" y="0"/>
                      <a:ext cx="7106642" cy="3677163"/>
                    </a:xfrm>
                    <a:prstGeom prst="rect">
                      <a:avLst/>
                    </a:prstGeom>
                  </pic:spPr>
                </pic:pic>
              </a:graphicData>
            </a:graphic>
          </wp:inline>
        </w:drawing>
      </w:r>
      <w:r w:rsidR="00F67D7B" w:rsidRPr="002F7C70">
        <w:rPr>
          <w:rFonts w:ascii="Garamond" w:hAnsi="Garamond"/>
          <w:b/>
          <w:bCs/>
          <w:sz w:val="22"/>
          <w:szCs w:val="22"/>
        </w:rPr>
        <w:t xml:space="preserve">Motion to Adjourn at </w:t>
      </w:r>
      <w:r w:rsidR="00C30A62" w:rsidRPr="002F7C70">
        <w:rPr>
          <w:rFonts w:ascii="Garamond" w:hAnsi="Garamond"/>
          <w:b/>
          <w:bCs/>
          <w:sz w:val="22"/>
          <w:szCs w:val="22"/>
        </w:rPr>
        <w:t>7:46pm</w:t>
      </w:r>
    </w:p>
    <w:p w14:paraId="4E0DDA17" w14:textId="3D4EFD39" w:rsidR="00F67D7B" w:rsidRPr="002F7C70" w:rsidRDefault="00F67D7B" w:rsidP="00925FF8">
      <w:pPr>
        <w:pStyle w:val="SignatureDetails"/>
        <w:rPr>
          <w:rFonts w:ascii="Garamond" w:hAnsi="Garamond"/>
          <w:b/>
          <w:bCs/>
          <w:sz w:val="22"/>
          <w:szCs w:val="22"/>
        </w:rPr>
      </w:pPr>
      <w:r w:rsidRPr="002F7C70">
        <w:rPr>
          <w:rFonts w:ascii="Garamond" w:hAnsi="Garamond"/>
          <w:b/>
          <w:bCs/>
          <w:sz w:val="22"/>
          <w:szCs w:val="22"/>
        </w:rPr>
        <w:tab/>
        <w:t>Motion By:</w:t>
      </w:r>
      <w:r w:rsidR="00C30A62" w:rsidRPr="002F7C70">
        <w:rPr>
          <w:rFonts w:ascii="Garamond" w:hAnsi="Garamond"/>
          <w:b/>
          <w:bCs/>
          <w:sz w:val="22"/>
          <w:szCs w:val="22"/>
        </w:rPr>
        <w:t xml:space="preserve"> Trustee Ment</w:t>
      </w:r>
    </w:p>
    <w:p w14:paraId="6DBA79A5" w14:textId="77777777" w:rsidR="002F7C70" w:rsidRPr="002F7C70" w:rsidRDefault="00F67D7B" w:rsidP="00925FF8">
      <w:pPr>
        <w:pStyle w:val="SignatureDetails"/>
        <w:rPr>
          <w:rFonts w:ascii="Garamond" w:hAnsi="Garamond"/>
          <w:b/>
          <w:bCs/>
          <w:sz w:val="22"/>
          <w:szCs w:val="22"/>
        </w:rPr>
      </w:pPr>
      <w:r w:rsidRPr="002F7C70">
        <w:rPr>
          <w:rFonts w:ascii="Garamond" w:hAnsi="Garamond"/>
          <w:b/>
          <w:bCs/>
          <w:sz w:val="22"/>
          <w:szCs w:val="22"/>
        </w:rPr>
        <w:tab/>
        <w:t>2</w:t>
      </w:r>
      <w:r w:rsidRPr="002F7C70">
        <w:rPr>
          <w:rFonts w:ascii="Garamond" w:hAnsi="Garamond"/>
          <w:b/>
          <w:bCs/>
          <w:sz w:val="22"/>
          <w:szCs w:val="22"/>
          <w:vertAlign w:val="superscript"/>
        </w:rPr>
        <w:t>nd</w:t>
      </w:r>
      <w:r w:rsidRPr="002F7C70">
        <w:rPr>
          <w:rFonts w:ascii="Garamond" w:hAnsi="Garamond"/>
          <w:b/>
          <w:bCs/>
          <w:sz w:val="22"/>
          <w:szCs w:val="22"/>
        </w:rPr>
        <w:t xml:space="preserve"> By:</w:t>
      </w:r>
      <w:r w:rsidR="00C30A62" w:rsidRPr="002F7C70">
        <w:rPr>
          <w:rFonts w:ascii="Garamond" w:hAnsi="Garamond"/>
          <w:b/>
          <w:bCs/>
          <w:sz w:val="22"/>
          <w:szCs w:val="22"/>
        </w:rPr>
        <w:t xml:space="preserve"> Trustee Plourde</w:t>
      </w:r>
    </w:p>
    <w:p w14:paraId="44F37CE6" w14:textId="78F1C25E" w:rsidR="00F67D7B" w:rsidRPr="002F7C70" w:rsidRDefault="00F67D7B" w:rsidP="002F7C70">
      <w:pPr>
        <w:pStyle w:val="SignatureDetails"/>
        <w:ind w:firstLine="720"/>
        <w:rPr>
          <w:rFonts w:ascii="Garamond" w:hAnsi="Garamond"/>
          <w:b/>
          <w:bCs/>
          <w:sz w:val="22"/>
          <w:szCs w:val="22"/>
        </w:rPr>
      </w:pPr>
      <w:r w:rsidRPr="002F7C70">
        <w:rPr>
          <w:rFonts w:ascii="Garamond" w:hAnsi="Garamond"/>
          <w:b/>
          <w:bCs/>
          <w:sz w:val="22"/>
          <w:szCs w:val="22"/>
        </w:rPr>
        <w:t>Polling the Board</w:t>
      </w:r>
      <w:r w:rsidR="001A0A53" w:rsidRPr="002F7C70">
        <w:rPr>
          <w:rFonts w:ascii="Garamond" w:hAnsi="Garamond"/>
          <w:b/>
          <w:bCs/>
          <w:sz w:val="22"/>
          <w:szCs w:val="22"/>
        </w:rPr>
        <w:t>:</w:t>
      </w:r>
      <w:r w:rsidR="00C30A62" w:rsidRPr="002F7C70">
        <w:rPr>
          <w:rFonts w:ascii="Garamond" w:hAnsi="Garamond"/>
          <w:b/>
          <w:bCs/>
          <w:sz w:val="22"/>
          <w:szCs w:val="22"/>
        </w:rPr>
        <w:t xml:space="preserve"> </w:t>
      </w:r>
      <w:proofErr w:type="gramStart"/>
      <w:r w:rsidR="00C30A62" w:rsidRPr="002F7C70">
        <w:rPr>
          <w:rFonts w:ascii="Garamond" w:hAnsi="Garamond"/>
          <w:b/>
          <w:bCs/>
          <w:sz w:val="22"/>
          <w:szCs w:val="22"/>
        </w:rPr>
        <w:t>Yes</w:t>
      </w:r>
      <w:proofErr w:type="gramEnd"/>
      <w:r w:rsidR="00C30A62" w:rsidRPr="002F7C70">
        <w:rPr>
          <w:rFonts w:ascii="Garamond" w:hAnsi="Garamond"/>
          <w:b/>
          <w:bCs/>
          <w:sz w:val="22"/>
          <w:szCs w:val="22"/>
        </w:rPr>
        <w:t xml:space="preserve">     Motion Carried</w:t>
      </w:r>
    </w:p>
    <w:p w14:paraId="31729334" w14:textId="77777777" w:rsidR="00C61F13" w:rsidRDefault="00C61F13" w:rsidP="00925FF8">
      <w:pPr>
        <w:pStyle w:val="SignatureDetails"/>
        <w:rPr>
          <w:rFonts w:ascii="Garamond" w:hAnsi="Garamond"/>
        </w:rPr>
      </w:pPr>
    </w:p>
    <w:p w14:paraId="16F5E832" w14:textId="36930881" w:rsidR="00C61F13" w:rsidRDefault="00C61F13" w:rsidP="00925FF8">
      <w:pPr>
        <w:pStyle w:val="SignatureDetails"/>
        <w:rPr>
          <w:rFonts w:ascii="Garamond" w:hAnsi="Garamond"/>
        </w:rPr>
      </w:pPr>
      <w:r>
        <w:rPr>
          <w:rFonts w:ascii="Garamond" w:hAnsi="Garamond"/>
        </w:rPr>
        <w:tab/>
      </w:r>
    </w:p>
    <w:sectPr w:rsidR="00C61F13" w:rsidSect="00813552">
      <w:headerReference w:type="even" r:id="rId15"/>
      <w:headerReference w:type="default" r:id="rId16"/>
      <w:footerReference w:type="even" r:id="rId17"/>
      <w:footerReference w:type="default" r:id="rId18"/>
      <w:headerReference w:type="first" r:id="rId19"/>
      <w:footerReference w:type="first" r:id="rId20"/>
      <w:pgSz w:w="12240" w:h="15840" w:code="1"/>
      <w:pgMar w:top="432" w:right="432" w:bottom="432" w:left="432" w:header="10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F30BF" w14:textId="77777777" w:rsidR="00813552" w:rsidRDefault="00813552">
      <w:pPr>
        <w:spacing w:after="0" w:line="240" w:lineRule="auto"/>
      </w:pPr>
      <w:r>
        <w:separator/>
      </w:r>
    </w:p>
    <w:p w14:paraId="52CDDD89" w14:textId="77777777" w:rsidR="00813552" w:rsidRDefault="00813552"/>
    <w:p w14:paraId="3EB8BBEB" w14:textId="77777777" w:rsidR="00813552" w:rsidRDefault="00813552"/>
    <w:p w14:paraId="500DF678" w14:textId="77777777" w:rsidR="00813552" w:rsidRDefault="00813552"/>
    <w:p w14:paraId="42B53A1A" w14:textId="77777777" w:rsidR="00813552" w:rsidRDefault="00813552"/>
    <w:p w14:paraId="3D82CF7D" w14:textId="77777777" w:rsidR="00813552" w:rsidRDefault="00813552"/>
  </w:endnote>
  <w:endnote w:type="continuationSeparator" w:id="0">
    <w:p w14:paraId="71EAD6D0" w14:textId="77777777" w:rsidR="00813552" w:rsidRDefault="00813552">
      <w:pPr>
        <w:spacing w:after="0" w:line="240" w:lineRule="auto"/>
      </w:pPr>
      <w:r>
        <w:continuationSeparator/>
      </w:r>
    </w:p>
    <w:p w14:paraId="593FD529" w14:textId="77777777" w:rsidR="00813552" w:rsidRDefault="00813552"/>
    <w:p w14:paraId="00E15972" w14:textId="77777777" w:rsidR="00813552" w:rsidRDefault="00813552"/>
    <w:p w14:paraId="60310BD5" w14:textId="77777777" w:rsidR="00813552" w:rsidRDefault="00813552"/>
    <w:p w14:paraId="549FC4AB" w14:textId="77777777" w:rsidR="00813552" w:rsidRDefault="00813552"/>
    <w:p w14:paraId="1048B4B5" w14:textId="77777777" w:rsidR="00813552" w:rsidRDefault="008135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A748" w14:textId="77777777" w:rsidR="007E2304" w:rsidRDefault="007E23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1F6AE" w14:textId="77777777" w:rsidR="007E2304" w:rsidRDefault="007E230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19D6" w14:textId="77777777" w:rsidR="000606FD" w:rsidRPr="000606FD" w:rsidRDefault="000606FD" w:rsidP="000606FD">
    <w:pPr>
      <w:pStyle w:val="Footer"/>
      <w:jc w:val="center"/>
      <w:rPr>
        <w:color w:val="000000" w:themeColor="text1"/>
      </w:rPr>
    </w:pPr>
    <w:r w:rsidRPr="000606FD">
      <w:rPr>
        <w:rFonts w:ascii="Garamond" w:hAnsi="Garamond"/>
        <w:color w:val="000000" w:themeColor="text1"/>
        <w:sz w:val="28"/>
      </w:rPr>
      <w:t>WWW.VILLAGEOFEASTSYRACUSE.COM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F90D2" w14:textId="77777777" w:rsidR="00813552" w:rsidRDefault="00813552">
      <w:pPr>
        <w:spacing w:after="0" w:line="240" w:lineRule="auto"/>
      </w:pPr>
      <w:r>
        <w:separator/>
      </w:r>
    </w:p>
    <w:p w14:paraId="79D3B7EE" w14:textId="77777777" w:rsidR="00813552" w:rsidRDefault="00813552"/>
    <w:p w14:paraId="4A441807" w14:textId="77777777" w:rsidR="00813552" w:rsidRDefault="00813552"/>
    <w:p w14:paraId="315A940B" w14:textId="77777777" w:rsidR="00813552" w:rsidRDefault="00813552"/>
    <w:p w14:paraId="7AEE391E" w14:textId="77777777" w:rsidR="00813552" w:rsidRDefault="00813552"/>
    <w:p w14:paraId="20122CE9" w14:textId="77777777" w:rsidR="00813552" w:rsidRDefault="00813552"/>
  </w:footnote>
  <w:footnote w:type="continuationSeparator" w:id="0">
    <w:p w14:paraId="7B97D1A7" w14:textId="77777777" w:rsidR="00813552" w:rsidRDefault="00813552">
      <w:pPr>
        <w:spacing w:after="0" w:line="240" w:lineRule="auto"/>
      </w:pPr>
      <w:r>
        <w:continuationSeparator/>
      </w:r>
    </w:p>
    <w:p w14:paraId="0A52E6B0" w14:textId="77777777" w:rsidR="00813552" w:rsidRDefault="00813552"/>
    <w:p w14:paraId="29689A86" w14:textId="77777777" w:rsidR="00813552" w:rsidRDefault="00813552"/>
    <w:p w14:paraId="2CFCBD14" w14:textId="77777777" w:rsidR="00813552" w:rsidRDefault="00813552"/>
    <w:p w14:paraId="76EE7D28" w14:textId="77777777" w:rsidR="00813552" w:rsidRDefault="00813552"/>
    <w:p w14:paraId="36446004" w14:textId="77777777" w:rsidR="00813552" w:rsidRDefault="008135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E6D2" w14:textId="77777777" w:rsidR="005D5853" w:rsidRDefault="005D5853">
    <w:pPr>
      <w:pStyle w:val="Header"/>
    </w:pPr>
  </w:p>
  <w:p w14:paraId="0073A457" w14:textId="77777777" w:rsidR="009B6A5A" w:rsidRDefault="009B6A5A"/>
  <w:p w14:paraId="6F744ADC" w14:textId="77777777" w:rsidR="009B6A5A" w:rsidRDefault="009B6A5A"/>
  <w:p w14:paraId="5B68DA88" w14:textId="77777777" w:rsidR="009B6A5A" w:rsidRDefault="009B6A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Description w:val="Header table"/>
    </w:tblPr>
    <w:tblGrid>
      <w:gridCol w:w="2201"/>
      <w:gridCol w:w="298"/>
      <w:gridCol w:w="8877"/>
    </w:tblGrid>
    <w:tr w:rsidR="00C956E5" w14:paraId="7DFDFA04" w14:textId="77777777" w:rsidTr="00E952CD">
      <w:trPr>
        <w:trHeight w:hRule="exact" w:val="720"/>
      </w:trPr>
      <w:tc>
        <w:tcPr>
          <w:tcW w:w="2088" w:type="dxa"/>
          <w:vAlign w:val="bottom"/>
        </w:tcPr>
        <w:sdt>
          <w:sdtPr>
            <w:alias w:val="Date"/>
            <w:tag w:val="Date"/>
            <w:id w:val="44104058"/>
            <w:placeholder>
              <w:docPart w:val="E8554C1298CA44FAAD66B05289E903F5"/>
            </w:placeholder>
            <w:showingPlcHdr/>
            <w:dataBinding w:prefixMappings="xmlns:ns0='http://schemas.microsoft.com/office/2006/coverPageProps' " w:xpath="/ns0:CoverPageProperties[1]/ns0:CompanyPhone[1]" w:storeItemID="{55AF091B-3C7A-41E3-B477-F2FDAA23CFDA}"/>
            <w:text w:multiLine="1"/>
          </w:sdtPr>
          <w:sdtContent>
            <w:p w14:paraId="3D23AE09" w14:textId="77777777" w:rsidR="00C956E5" w:rsidRPr="005D5922" w:rsidRDefault="004C18CF" w:rsidP="005D5922">
              <w:pPr>
                <w:pStyle w:val="Date"/>
              </w:pPr>
              <w:r>
                <w:t>Date</w:t>
              </w:r>
            </w:p>
          </w:sdtContent>
        </w:sdt>
      </w:tc>
      <w:tc>
        <w:tcPr>
          <w:tcW w:w="283" w:type="dxa"/>
          <w:shd w:val="clear" w:color="auto" w:fill="auto"/>
          <w:vAlign w:val="bottom"/>
        </w:tcPr>
        <w:p w14:paraId="1CD86FDB" w14:textId="77777777" w:rsidR="00C956E5" w:rsidRDefault="00C956E5"/>
      </w:tc>
      <w:tc>
        <w:tcPr>
          <w:tcW w:w="8424" w:type="dxa"/>
          <w:vAlign w:val="bottom"/>
        </w:tcPr>
        <w:p w14:paraId="3647DD35" w14:textId="77777777" w:rsidR="00C956E5" w:rsidRDefault="00D072C9" w:rsidP="005672EF">
          <w:pPr>
            <w:pStyle w:val="Header"/>
          </w:pPr>
          <w:r>
            <w:t>Pg.</w:t>
          </w:r>
          <w:r>
            <w:fldChar w:fldCharType="begin"/>
          </w:r>
          <w:r>
            <w:instrText xml:space="preserve"> Page \# 0# </w:instrText>
          </w:r>
          <w:r>
            <w:fldChar w:fldCharType="separate"/>
          </w:r>
          <w:r w:rsidR="00170028">
            <w:rPr>
              <w:noProof/>
            </w:rPr>
            <w:t>02</w:t>
          </w:r>
          <w:r>
            <w:fldChar w:fldCharType="end"/>
          </w:r>
        </w:p>
      </w:tc>
    </w:tr>
    <w:tr w:rsidR="00C956E5" w14:paraId="5FC06DA9" w14:textId="77777777" w:rsidTr="00E952CD">
      <w:trPr>
        <w:trHeight w:hRule="exact" w:val="86"/>
      </w:trPr>
      <w:tc>
        <w:tcPr>
          <w:tcW w:w="2088" w:type="dxa"/>
          <w:shd w:val="clear" w:color="auto" w:fill="000000" w:themeFill="text1"/>
        </w:tcPr>
        <w:p w14:paraId="136D5B66" w14:textId="77777777" w:rsidR="00C956E5" w:rsidRDefault="00C956E5"/>
      </w:tc>
      <w:tc>
        <w:tcPr>
          <w:tcW w:w="283" w:type="dxa"/>
          <w:shd w:val="clear" w:color="auto" w:fill="auto"/>
        </w:tcPr>
        <w:p w14:paraId="655819EA" w14:textId="77777777" w:rsidR="00C956E5" w:rsidRDefault="00C956E5"/>
      </w:tc>
      <w:tc>
        <w:tcPr>
          <w:tcW w:w="8424" w:type="dxa"/>
          <w:shd w:val="clear" w:color="auto" w:fill="000000" w:themeFill="text1"/>
        </w:tcPr>
        <w:p w14:paraId="7FE7193E" w14:textId="77777777" w:rsidR="00C956E5" w:rsidRDefault="00C956E5"/>
      </w:tc>
    </w:tr>
  </w:tbl>
  <w:p w14:paraId="743BDC42" w14:textId="5C01A9A5" w:rsidR="009B6A5A" w:rsidRDefault="009B6A5A" w:rsidP="00E952C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67A8B" w14:textId="79EE066A" w:rsidR="007E2304" w:rsidRDefault="007E23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3"/>
    <w:multiLevelType w:val="multilevel"/>
    <w:tmpl w:val="00000003"/>
    <w:lvl w:ilvl="0">
      <w:start w:val="3"/>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5"/>
    <w:multiLevelType w:val="multilevel"/>
    <w:tmpl w:val="00000005"/>
    <w:lvl w:ilvl="0">
      <w:start w:val="5"/>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6"/>
    <w:multiLevelType w:val="multilevel"/>
    <w:tmpl w:val="00000006"/>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3E10344"/>
    <w:multiLevelType w:val="hybridMultilevel"/>
    <w:tmpl w:val="8BFA6960"/>
    <w:lvl w:ilvl="0" w:tplc="4AF657D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A74519"/>
    <w:multiLevelType w:val="hybridMultilevel"/>
    <w:tmpl w:val="49E4130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4825EE"/>
    <w:multiLevelType w:val="hybridMultilevel"/>
    <w:tmpl w:val="5EAC5890"/>
    <w:lvl w:ilvl="0" w:tplc="DFF436CE">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FA7F96"/>
    <w:multiLevelType w:val="hybridMultilevel"/>
    <w:tmpl w:val="EC7E601A"/>
    <w:lvl w:ilvl="0" w:tplc="4AF657D8">
      <w:start w:val="1"/>
      <w:numFmt w:val="upp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847567F"/>
    <w:multiLevelType w:val="hybridMultilevel"/>
    <w:tmpl w:val="0DA6F452"/>
    <w:lvl w:ilvl="0" w:tplc="4AF657D8">
      <w:start w:val="1"/>
      <w:numFmt w:val="upp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BAD34E2"/>
    <w:multiLevelType w:val="hybridMultilevel"/>
    <w:tmpl w:val="4FBC5824"/>
    <w:lvl w:ilvl="0" w:tplc="441C3762">
      <w:start w:val="1"/>
      <w:numFmt w:val="decimal"/>
      <w:lvlText w:val="%1."/>
      <w:lvlJc w:val="left"/>
      <w:pPr>
        <w:ind w:left="352" w:hanging="360"/>
      </w:pPr>
    </w:lvl>
    <w:lvl w:ilvl="1" w:tplc="04090019">
      <w:start w:val="1"/>
      <w:numFmt w:val="lowerLetter"/>
      <w:lvlText w:val="%2."/>
      <w:lvlJc w:val="left"/>
      <w:pPr>
        <w:ind w:left="1072" w:hanging="360"/>
      </w:pPr>
    </w:lvl>
    <w:lvl w:ilvl="2" w:tplc="0409001B">
      <w:start w:val="1"/>
      <w:numFmt w:val="lowerRoman"/>
      <w:lvlText w:val="%3."/>
      <w:lvlJc w:val="right"/>
      <w:pPr>
        <w:ind w:left="1792" w:hanging="180"/>
      </w:pPr>
    </w:lvl>
    <w:lvl w:ilvl="3" w:tplc="0409000F">
      <w:start w:val="1"/>
      <w:numFmt w:val="decimal"/>
      <w:lvlText w:val="%4."/>
      <w:lvlJc w:val="left"/>
      <w:pPr>
        <w:ind w:left="2512" w:hanging="360"/>
      </w:pPr>
    </w:lvl>
    <w:lvl w:ilvl="4" w:tplc="04090019">
      <w:start w:val="1"/>
      <w:numFmt w:val="lowerLetter"/>
      <w:lvlText w:val="%5."/>
      <w:lvlJc w:val="left"/>
      <w:pPr>
        <w:ind w:left="3232" w:hanging="360"/>
      </w:pPr>
    </w:lvl>
    <w:lvl w:ilvl="5" w:tplc="0409001B">
      <w:start w:val="1"/>
      <w:numFmt w:val="lowerRoman"/>
      <w:lvlText w:val="%6."/>
      <w:lvlJc w:val="right"/>
      <w:pPr>
        <w:ind w:left="3952" w:hanging="180"/>
      </w:pPr>
    </w:lvl>
    <w:lvl w:ilvl="6" w:tplc="0409000F">
      <w:start w:val="1"/>
      <w:numFmt w:val="decimal"/>
      <w:lvlText w:val="%7."/>
      <w:lvlJc w:val="left"/>
      <w:pPr>
        <w:ind w:left="4672" w:hanging="360"/>
      </w:pPr>
    </w:lvl>
    <w:lvl w:ilvl="7" w:tplc="04090019">
      <w:start w:val="1"/>
      <w:numFmt w:val="lowerLetter"/>
      <w:lvlText w:val="%8."/>
      <w:lvlJc w:val="left"/>
      <w:pPr>
        <w:ind w:left="5392" w:hanging="360"/>
      </w:pPr>
    </w:lvl>
    <w:lvl w:ilvl="8" w:tplc="0409001B">
      <w:start w:val="1"/>
      <w:numFmt w:val="lowerRoman"/>
      <w:lvlText w:val="%9."/>
      <w:lvlJc w:val="right"/>
      <w:pPr>
        <w:ind w:left="6112" w:hanging="180"/>
      </w:pPr>
    </w:lvl>
  </w:abstractNum>
  <w:abstractNum w:abstractNumId="10" w15:restartNumberingAfterBreak="0">
    <w:nsid w:val="2C893052"/>
    <w:multiLevelType w:val="hybridMultilevel"/>
    <w:tmpl w:val="2BE09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AD0CDF"/>
    <w:multiLevelType w:val="hybridMultilevel"/>
    <w:tmpl w:val="0EC287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0913CF"/>
    <w:multiLevelType w:val="hybridMultilevel"/>
    <w:tmpl w:val="21504BB4"/>
    <w:lvl w:ilvl="0" w:tplc="61AC69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4154184"/>
    <w:multiLevelType w:val="hybridMultilevel"/>
    <w:tmpl w:val="B5EE06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8235B03"/>
    <w:multiLevelType w:val="hybridMultilevel"/>
    <w:tmpl w:val="2CF2B59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B30DBC"/>
    <w:multiLevelType w:val="hybridMultilevel"/>
    <w:tmpl w:val="3F90F8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FB687A"/>
    <w:multiLevelType w:val="hybridMultilevel"/>
    <w:tmpl w:val="45820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715A4C"/>
    <w:multiLevelType w:val="hybridMultilevel"/>
    <w:tmpl w:val="B66AA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0A21B0"/>
    <w:multiLevelType w:val="hybridMultilevel"/>
    <w:tmpl w:val="22DA61D4"/>
    <w:lvl w:ilvl="0" w:tplc="4AF657D8">
      <w:start w:val="1"/>
      <w:numFmt w:val="upp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87068C6"/>
    <w:multiLevelType w:val="hybridMultilevel"/>
    <w:tmpl w:val="AD9A8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3D3545"/>
    <w:multiLevelType w:val="hybridMultilevel"/>
    <w:tmpl w:val="C9101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2244A2"/>
    <w:multiLevelType w:val="hybridMultilevel"/>
    <w:tmpl w:val="7F069A5A"/>
    <w:lvl w:ilvl="0" w:tplc="4AF657D8">
      <w:start w:val="1"/>
      <w:numFmt w:val="upperLetter"/>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7444C71"/>
    <w:multiLevelType w:val="hybridMultilevel"/>
    <w:tmpl w:val="8A1484A2"/>
    <w:lvl w:ilvl="0" w:tplc="4AF657D8">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633158"/>
    <w:multiLevelType w:val="hybridMultilevel"/>
    <w:tmpl w:val="49DA9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0D3DB4"/>
    <w:multiLevelType w:val="hybridMultilevel"/>
    <w:tmpl w:val="BE38F56A"/>
    <w:lvl w:ilvl="0" w:tplc="FFFFFFFF">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04090005">
      <w:start w:val="1"/>
      <w:numFmt w:val="bullet"/>
      <w:lvlText w:val=""/>
      <w:lvlJc w:val="left"/>
      <w:pPr>
        <w:ind w:left="2880" w:hanging="360"/>
      </w:pPr>
      <w:rPr>
        <w:rFonts w:ascii="Wingdings" w:hAnsi="Wingding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91C0063"/>
    <w:multiLevelType w:val="hybridMultilevel"/>
    <w:tmpl w:val="E760F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BA680E"/>
    <w:multiLevelType w:val="hybridMultilevel"/>
    <w:tmpl w:val="D93ED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6232825">
    <w:abstractNumId w:val="20"/>
  </w:num>
  <w:num w:numId="2" w16cid:durableId="882443773">
    <w:abstractNumId w:val="16"/>
  </w:num>
  <w:num w:numId="3" w16cid:durableId="1145127804">
    <w:abstractNumId w:val="9"/>
  </w:num>
  <w:num w:numId="4" w16cid:durableId="1791701937">
    <w:abstractNumId w:val="6"/>
  </w:num>
  <w:num w:numId="5" w16cid:durableId="1849980538">
    <w:abstractNumId w:val="0"/>
  </w:num>
  <w:num w:numId="6" w16cid:durableId="1895501856">
    <w:abstractNumId w:val="1"/>
  </w:num>
  <w:num w:numId="7" w16cid:durableId="332343704">
    <w:abstractNumId w:val="2"/>
  </w:num>
  <w:num w:numId="8" w16cid:durableId="1752390810">
    <w:abstractNumId w:val="3"/>
  </w:num>
  <w:num w:numId="9" w16cid:durableId="1542090569">
    <w:abstractNumId w:val="19"/>
  </w:num>
  <w:num w:numId="10" w16cid:durableId="1684628949">
    <w:abstractNumId w:val="14"/>
  </w:num>
  <w:num w:numId="11" w16cid:durableId="1379861402">
    <w:abstractNumId w:val="5"/>
  </w:num>
  <w:num w:numId="12" w16cid:durableId="474299044">
    <w:abstractNumId w:val="24"/>
  </w:num>
  <w:num w:numId="13" w16cid:durableId="1807506728">
    <w:abstractNumId w:val="13"/>
  </w:num>
  <w:num w:numId="14" w16cid:durableId="877936754">
    <w:abstractNumId w:val="10"/>
  </w:num>
  <w:num w:numId="15" w16cid:durableId="2074690669">
    <w:abstractNumId w:val="12"/>
  </w:num>
  <w:num w:numId="16" w16cid:durableId="1020934934">
    <w:abstractNumId w:val="23"/>
  </w:num>
  <w:num w:numId="17" w16cid:durableId="1733388068">
    <w:abstractNumId w:val="15"/>
  </w:num>
  <w:num w:numId="18" w16cid:durableId="868834638">
    <w:abstractNumId w:val="26"/>
  </w:num>
  <w:num w:numId="19" w16cid:durableId="1431782149">
    <w:abstractNumId w:val="17"/>
  </w:num>
  <w:num w:numId="20" w16cid:durableId="545608390">
    <w:abstractNumId w:val="11"/>
  </w:num>
  <w:num w:numId="21" w16cid:durableId="415979663">
    <w:abstractNumId w:val="4"/>
  </w:num>
  <w:num w:numId="22" w16cid:durableId="2090275708">
    <w:abstractNumId w:val="8"/>
  </w:num>
  <w:num w:numId="23" w16cid:durableId="550075889">
    <w:abstractNumId w:val="18"/>
  </w:num>
  <w:num w:numId="24" w16cid:durableId="2042168309">
    <w:abstractNumId w:val="22"/>
  </w:num>
  <w:num w:numId="25" w16cid:durableId="1244071089">
    <w:abstractNumId w:val="7"/>
  </w:num>
  <w:num w:numId="26" w16cid:durableId="1047484648">
    <w:abstractNumId w:val="21"/>
  </w:num>
  <w:num w:numId="27" w16cid:durableId="19880483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C3D"/>
    <w:rsid w:val="0000074E"/>
    <w:rsid w:val="00002788"/>
    <w:rsid w:val="00004A8C"/>
    <w:rsid w:val="00004E48"/>
    <w:rsid w:val="00010E54"/>
    <w:rsid w:val="0001287C"/>
    <w:rsid w:val="000263BC"/>
    <w:rsid w:val="00027D6F"/>
    <w:rsid w:val="0003105E"/>
    <w:rsid w:val="000329DC"/>
    <w:rsid w:val="00034B1E"/>
    <w:rsid w:val="00052720"/>
    <w:rsid w:val="000603C5"/>
    <w:rsid w:val="000606FD"/>
    <w:rsid w:val="00060F46"/>
    <w:rsid w:val="000612EA"/>
    <w:rsid w:val="00074E1C"/>
    <w:rsid w:val="00076B48"/>
    <w:rsid w:val="0008470C"/>
    <w:rsid w:val="00085DA8"/>
    <w:rsid w:val="000B624D"/>
    <w:rsid w:val="000B6CA1"/>
    <w:rsid w:val="000C434C"/>
    <w:rsid w:val="000D13E3"/>
    <w:rsid w:val="000D13F4"/>
    <w:rsid w:val="0010078A"/>
    <w:rsid w:val="001007C5"/>
    <w:rsid w:val="0010553B"/>
    <w:rsid w:val="001107C0"/>
    <w:rsid w:val="00113F9B"/>
    <w:rsid w:val="00143F92"/>
    <w:rsid w:val="0014577E"/>
    <w:rsid w:val="00147960"/>
    <w:rsid w:val="00160825"/>
    <w:rsid w:val="00170028"/>
    <w:rsid w:val="001767BD"/>
    <w:rsid w:val="00186B7B"/>
    <w:rsid w:val="00187F9A"/>
    <w:rsid w:val="00187FF2"/>
    <w:rsid w:val="001979C1"/>
    <w:rsid w:val="001A0A53"/>
    <w:rsid w:val="001A2D69"/>
    <w:rsid w:val="001B677C"/>
    <w:rsid w:val="001C1E90"/>
    <w:rsid w:val="001D2CBF"/>
    <w:rsid w:val="001D5FC7"/>
    <w:rsid w:val="001E6732"/>
    <w:rsid w:val="001F113D"/>
    <w:rsid w:val="001F5222"/>
    <w:rsid w:val="001F688D"/>
    <w:rsid w:val="001F7984"/>
    <w:rsid w:val="002200FB"/>
    <w:rsid w:val="0022579B"/>
    <w:rsid w:val="002266F1"/>
    <w:rsid w:val="00231965"/>
    <w:rsid w:val="002347A1"/>
    <w:rsid w:val="002442BB"/>
    <w:rsid w:val="00245004"/>
    <w:rsid w:val="00251A1D"/>
    <w:rsid w:val="00254DA2"/>
    <w:rsid w:val="002553CD"/>
    <w:rsid w:val="002661A5"/>
    <w:rsid w:val="002741FF"/>
    <w:rsid w:val="00274582"/>
    <w:rsid w:val="00275DEA"/>
    <w:rsid w:val="002812B8"/>
    <w:rsid w:val="0028578F"/>
    <w:rsid w:val="002860A8"/>
    <w:rsid w:val="00287E94"/>
    <w:rsid w:val="00291394"/>
    <w:rsid w:val="0029193D"/>
    <w:rsid w:val="00291CD7"/>
    <w:rsid w:val="002A3EE7"/>
    <w:rsid w:val="002A53C0"/>
    <w:rsid w:val="002A7E25"/>
    <w:rsid w:val="002B2740"/>
    <w:rsid w:val="002B27AD"/>
    <w:rsid w:val="002C2BA5"/>
    <w:rsid w:val="002C550F"/>
    <w:rsid w:val="002C6DB4"/>
    <w:rsid w:val="002D536E"/>
    <w:rsid w:val="002D5A34"/>
    <w:rsid w:val="002D77BC"/>
    <w:rsid w:val="002E0DCE"/>
    <w:rsid w:val="002F37B1"/>
    <w:rsid w:val="002F3A34"/>
    <w:rsid w:val="002F7C70"/>
    <w:rsid w:val="003068D7"/>
    <w:rsid w:val="00310D0F"/>
    <w:rsid w:val="00311D7E"/>
    <w:rsid w:val="003144E4"/>
    <w:rsid w:val="00321B29"/>
    <w:rsid w:val="00327634"/>
    <w:rsid w:val="00334A5E"/>
    <w:rsid w:val="003375DC"/>
    <w:rsid w:val="00353832"/>
    <w:rsid w:val="003546A5"/>
    <w:rsid w:val="003572BA"/>
    <w:rsid w:val="00357DA2"/>
    <w:rsid w:val="00360E3F"/>
    <w:rsid w:val="00367559"/>
    <w:rsid w:val="00367840"/>
    <w:rsid w:val="003716E0"/>
    <w:rsid w:val="00380C0A"/>
    <w:rsid w:val="00380EC3"/>
    <w:rsid w:val="003850FC"/>
    <w:rsid w:val="00385E03"/>
    <w:rsid w:val="00386DD7"/>
    <w:rsid w:val="00387704"/>
    <w:rsid w:val="003A1996"/>
    <w:rsid w:val="003A209A"/>
    <w:rsid w:val="003B08CB"/>
    <w:rsid w:val="003C311E"/>
    <w:rsid w:val="003C76DE"/>
    <w:rsid w:val="003D0C5D"/>
    <w:rsid w:val="003D1F8B"/>
    <w:rsid w:val="003E3858"/>
    <w:rsid w:val="003E4438"/>
    <w:rsid w:val="003F6C99"/>
    <w:rsid w:val="00401EB2"/>
    <w:rsid w:val="004063C1"/>
    <w:rsid w:val="00417D77"/>
    <w:rsid w:val="00422EDC"/>
    <w:rsid w:val="00424AD7"/>
    <w:rsid w:val="00426C7B"/>
    <w:rsid w:val="0043004B"/>
    <w:rsid w:val="004303A6"/>
    <w:rsid w:val="00430F6E"/>
    <w:rsid w:val="00445B9D"/>
    <w:rsid w:val="00471065"/>
    <w:rsid w:val="00483F83"/>
    <w:rsid w:val="00485ECC"/>
    <w:rsid w:val="00487B88"/>
    <w:rsid w:val="0049284B"/>
    <w:rsid w:val="004936DB"/>
    <w:rsid w:val="00494518"/>
    <w:rsid w:val="004A355A"/>
    <w:rsid w:val="004A4728"/>
    <w:rsid w:val="004C18CF"/>
    <w:rsid w:val="004C3DDD"/>
    <w:rsid w:val="004D1C6C"/>
    <w:rsid w:val="004E3481"/>
    <w:rsid w:val="004E3D80"/>
    <w:rsid w:val="004E48F9"/>
    <w:rsid w:val="004E5C6C"/>
    <w:rsid w:val="004F5A0D"/>
    <w:rsid w:val="0050025C"/>
    <w:rsid w:val="00500520"/>
    <w:rsid w:val="00502039"/>
    <w:rsid w:val="00507452"/>
    <w:rsid w:val="00510E74"/>
    <w:rsid w:val="00515C17"/>
    <w:rsid w:val="005161E5"/>
    <w:rsid w:val="00535AF3"/>
    <w:rsid w:val="00541459"/>
    <w:rsid w:val="00544FCE"/>
    <w:rsid w:val="00545DA9"/>
    <w:rsid w:val="005548ED"/>
    <w:rsid w:val="00556D0B"/>
    <w:rsid w:val="00557845"/>
    <w:rsid w:val="00560E30"/>
    <w:rsid w:val="00564B90"/>
    <w:rsid w:val="005672EF"/>
    <w:rsid w:val="00577C91"/>
    <w:rsid w:val="00581645"/>
    <w:rsid w:val="005850A5"/>
    <w:rsid w:val="00590C3D"/>
    <w:rsid w:val="005979A5"/>
    <w:rsid w:val="005B37F8"/>
    <w:rsid w:val="005D3484"/>
    <w:rsid w:val="005D5433"/>
    <w:rsid w:val="005D5853"/>
    <w:rsid w:val="005D5922"/>
    <w:rsid w:val="005D77AC"/>
    <w:rsid w:val="005E5307"/>
    <w:rsid w:val="005F2617"/>
    <w:rsid w:val="006008DA"/>
    <w:rsid w:val="0060657F"/>
    <w:rsid w:val="00633C22"/>
    <w:rsid w:val="00642274"/>
    <w:rsid w:val="006449F9"/>
    <w:rsid w:val="00652FAE"/>
    <w:rsid w:val="00662B23"/>
    <w:rsid w:val="00665308"/>
    <w:rsid w:val="006750D0"/>
    <w:rsid w:val="00684DA3"/>
    <w:rsid w:val="006952FD"/>
    <w:rsid w:val="006A3348"/>
    <w:rsid w:val="006B1F9C"/>
    <w:rsid w:val="006B2516"/>
    <w:rsid w:val="006B5E0C"/>
    <w:rsid w:val="006E33F0"/>
    <w:rsid w:val="006E3796"/>
    <w:rsid w:val="00704313"/>
    <w:rsid w:val="00713DB9"/>
    <w:rsid w:val="007237AF"/>
    <w:rsid w:val="00723B54"/>
    <w:rsid w:val="0072403B"/>
    <w:rsid w:val="0074184A"/>
    <w:rsid w:val="00743359"/>
    <w:rsid w:val="00743793"/>
    <w:rsid w:val="007536E7"/>
    <w:rsid w:val="00756972"/>
    <w:rsid w:val="0076073A"/>
    <w:rsid w:val="00764FC9"/>
    <w:rsid w:val="00785A4B"/>
    <w:rsid w:val="00790CF7"/>
    <w:rsid w:val="00793FA3"/>
    <w:rsid w:val="007958FB"/>
    <w:rsid w:val="007C5D1E"/>
    <w:rsid w:val="007D180E"/>
    <w:rsid w:val="007D3569"/>
    <w:rsid w:val="007D603C"/>
    <w:rsid w:val="007D7CBD"/>
    <w:rsid w:val="007E20A4"/>
    <w:rsid w:val="007E2304"/>
    <w:rsid w:val="007E259D"/>
    <w:rsid w:val="007F18E3"/>
    <w:rsid w:val="007F1CD6"/>
    <w:rsid w:val="007F5553"/>
    <w:rsid w:val="007F74D2"/>
    <w:rsid w:val="00804D44"/>
    <w:rsid w:val="00805B83"/>
    <w:rsid w:val="00813552"/>
    <w:rsid w:val="0083286F"/>
    <w:rsid w:val="0085020A"/>
    <w:rsid w:val="00850512"/>
    <w:rsid w:val="00855276"/>
    <w:rsid w:val="0085556A"/>
    <w:rsid w:val="008576DD"/>
    <w:rsid w:val="00862D1B"/>
    <w:rsid w:val="00866329"/>
    <w:rsid w:val="008703CC"/>
    <w:rsid w:val="008730FA"/>
    <w:rsid w:val="00873102"/>
    <w:rsid w:val="00886EB3"/>
    <w:rsid w:val="00894A19"/>
    <w:rsid w:val="008A5C62"/>
    <w:rsid w:val="008A5D51"/>
    <w:rsid w:val="008B3FBB"/>
    <w:rsid w:val="008B56B4"/>
    <w:rsid w:val="008C4B50"/>
    <w:rsid w:val="008D461C"/>
    <w:rsid w:val="008D5167"/>
    <w:rsid w:val="008D54A1"/>
    <w:rsid w:val="008D7D5F"/>
    <w:rsid w:val="008E7B2B"/>
    <w:rsid w:val="008F03EE"/>
    <w:rsid w:val="008F12CC"/>
    <w:rsid w:val="008F1F3B"/>
    <w:rsid w:val="008F4A83"/>
    <w:rsid w:val="008F503C"/>
    <w:rsid w:val="00900F55"/>
    <w:rsid w:val="00901DDE"/>
    <w:rsid w:val="0090300D"/>
    <w:rsid w:val="0090458B"/>
    <w:rsid w:val="00905538"/>
    <w:rsid w:val="00906E48"/>
    <w:rsid w:val="00917BD9"/>
    <w:rsid w:val="0092069C"/>
    <w:rsid w:val="009219CC"/>
    <w:rsid w:val="00921BA8"/>
    <w:rsid w:val="00922D46"/>
    <w:rsid w:val="00923C1F"/>
    <w:rsid w:val="00925FF8"/>
    <w:rsid w:val="00926367"/>
    <w:rsid w:val="00933186"/>
    <w:rsid w:val="00941FE7"/>
    <w:rsid w:val="00950B39"/>
    <w:rsid w:val="00955CF4"/>
    <w:rsid w:val="00960BD2"/>
    <w:rsid w:val="009657FA"/>
    <w:rsid w:val="0097262B"/>
    <w:rsid w:val="00995CB6"/>
    <w:rsid w:val="00996023"/>
    <w:rsid w:val="0099740F"/>
    <w:rsid w:val="009A094F"/>
    <w:rsid w:val="009B6A5A"/>
    <w:rsid w:val="009C2AF5"/>
    <w:rsid w:val="009C52EF"/>
    <w:rsid w:val="009E7989"/>
    <w:rsid w:val="009F0E71"/>
    <w:rsid w:val="009F544F"/>
    <w:rsid w:val="009F79BF"/>
    <w:rsid w:val="00A02831"/>
    <w:rsid w:val="00A0337A"/>
    <w:rsid w:val="00A0389D"/>
    <w:rsid w:val="00A0718C"/>
    <w:rsid w:val="00A2043F"/>
    <w:rsid w:val="00A20494"/>
    <w:rsid w:val="00A22416"/>
    <w:rsid w:val="00A35249"/>
    <w:rsid w:val="00A40140"/>
    <w:rsid w:val="00A43783"/>
    <w:rsid w:val="00A5360A"/>
    <w:rsid w:val="00A53BFF"/>
    <w:rsid w:val="00A56BA7"/>
    <w:rsid w:val="00A65FB7"/>
    <w:rsid w:val="00A74448"/>
    <w:rsid w:val="00A744AF"/>
    <w:rsid w:val="00A83035"/>
    <w:rsid w:val="00A90DA0"/>
    <w:rsid w:val="00AA0321"/>
    <w:rsid w:val="00AB323F"/>
    <w:rsid w:val="00AB5A92"/>
    <w:rsid w:val="00AD134A"/>
    <w:rsid w:val="00AE1C46"/>
    <w:rsid w:val="00AE1E37"/>
    <w:rsid w:val="00AF47B4"/>
    <w:rsid w:val="00B0432E"/>
    <w:rsid w:val="00B1004E"/>
    <w:rsid w:val="00B132F9"/>
    <w:rsid w:val="00B136BD"/>
    <w:rsid w:val="00B25474"/>
    <w:rsid w:val="00B27DA6"/>
    <w:rsid w:val="00B4323E"/>
    <w:rsid w:val="00B560DA"/>
    <w:rsid w:val="00B62F11"/>
    <w:rsid w:val="00B651D3"/>
    <w:rsid w:val="00B960F1"/>
    <w:rsid w:val="00BA2F56"/>
    <w:rsid w:val="00BA730D"/>
    <w:rsid w:val="00BB4FB8"/>
    <w:rsid w:val="00BB799B"/>
    <w:rsid w:val="00BC1F49"/>
    <w:rsid w:val="00BC28B1"/>
    <w:rsid w:val="00BE31F4"/>
    <w:rsid w:val="00BF0522"/>
    <w:rsid w:val="00BF0A31"/>
    <w:rsid w:val="00C054EF"/>
    <w:rsid w:val="00C11945"/>
    <w:rsid w:val="00C14797"/>
    <w:rsid w:val="00C30A62"/>
    <w:rsid w:val="00C33FD5"/>
    <w:rsid w:val="00C353BB"/>
    <w:rsid w:val="00C362EA"/>
    <w:rsid w:val="00C36D18"/>
    <w:rsid w:val="00C47859"/>
    <w:rsid w:val="00C60629"/>
    <w:rsid w:val="00C61F13"/>
    <w:rsid w:val="00C63A58"/>
    <w:rsid w:val="00C66028"/>
    <w:rsid w:val="00C67243"/>
    <w:rsid w:val="00C80E3E"/>
    <w:rsid w:val="00C91A31"/>
    <w:rsid w:val="00C93127"/>
    <w:rsid w:val="00C956E5"/>
    <w:rsid w:val="00CA0094"/>
    <w:rsid w:val="00CA060D"/>
    <w:rsid w:val="00CA4E98"/>
    <w:rsid w:val="00CA6406"/>
    <w:rsid w:val="00CA780B"/>
    <w:rsid w:val="00CB24B5"/>
    <w:rsid w:val="00CC125E"/>
    <w:rsid w:val="00CC5F66"/>
    <w:rsid w:val="00CD2571"/>
    <w:rsid w:val="00CD34FF"/>
    <w:rsid w:val="00CD4CF8"/>
    <w:rsid w:val="00CF35A0"/>
    <w:rsid w:val="00CF3804"/>
    <w:rsid w:val="00CF52FE"/>
    <w:rsid w:val="00D06A1F"/>
    <w:rsid w:val="00D072C9"/>
    <w:rsid w:val="00D13D26"/>
    <w:rsid w:val="00D17DBD"/>
    <w:rsid w:val="00D30C2D"/>
    <w:rsid w:val="00D31ABE"/>
    <w:rsid w:val="00D379B2"/>
    <w:rsid w:val="00D43C7F"/>
    <w:rsid w:val="00D46877"/>
    <w:rsid w:val="00D476E5"/>
    <w:rsid w:val="00D546C5"/>
    <w:rsid w:val="00D55D44"/>
    <w:rsid w:val="00D60504"/>
    <w:rsid w:val="00D63918"/>
    <w:rsid w:val="00D75808"/>
    <w:rsid w:val="00D76067"/>
    <w:rsid w:val="00D86EE2"/>
    <w:rsid w:val="00D90E41"/>
    <w:rsid w:val="00DA38B5"/>
    <w:rsid w:val="00DA42B7"/>
    <w:rsid w:val="00DA5F50"/>
    <w:rsid w:val="00DB6367"/>
    <w:rsid w:val="00DC350E"/>
    <w:rsid w:val="00DD2709"/>
    <w:rsid w:val="00DD507F"/>
    <w:rsid w:val="00DE1911"/>
    <w:rsid w:val="00E115C5"/>
    <w:rsid w:val="00E1458F"/>
    <w:rsid w:val="00E25FD3"/>
    <w:rsid w:val="00E325C6"/>
    <w:rsid w:val="00E330EC"/>
    <w:rsid w:val="00E43F1D"/>
    <w:rsid w:val="00E4751F"/>
    <w:rsid w:val="00E51DDF"/>
    <w:rsid w:val="00E54BF0"/>
    <w:rsid w:val="00E55C3E"/>
    <w:rsid w:val="00E62B6C"/>
    <w:rsid w:val="00E72FF8"/>
    <w:rsid w:val="00E76B14"/>
    <w:rsid w:val="00E80A0C"/>
    <w:rsid w:val="00E93985"/>
    <w:rsid w:val="00E952CD"/>
    <w:rsid w:val="00E97FDF"/>
    <w:rsid w:val="00EA53B8"/>
    <w:rsid w:val="00EA5B6F"/>
    <w:rsid w:val="00EB1160"/>
    <w:rsid w:val="00EB1CCF"/>
    <w:rsid w:val="00EB3527"/>
    <w:rsid w:val="00EC4BF5"/>
    <w:rsid w:val="00ED4E54"/>
    <w:rsid w:val="00ED6C7A"/>
    <w:rsid w:val="00ED78F4"/>
    <w:rsid w:val="00EE18F0"/>
    <w:rsid w:val="00EE49AF"/>
    <w:rsid w:val="00EF4D06"/>
    <w:rsid w:val="00F0218E"/>
    <w:rsid w:val="00F0384F"/>
    <w:rsid w:val="00F1570E"/>
    <w:rsid w:val="00F23407"/>
    <w:rsid w:val="00F24699"/>
    <w:rsid w:val="00F30265"/>
    <w:rsid w:val="00F34922"/>
    <w:rsid w:val="00F349D7"/>
    <w:rsid w:val="00F40C5D"/>
    <w:rsid w:val="00F43EEB"/>
    <w:rsid w:val="00F47CE3"/>
    <w:rsid w:val="00F50C45"/>
    <w:rsid w:val="00F5401D"/>
    <w:rsid w:val="00F544AC"/>
    <w:rsid w:val="00F55B20"/>
    <w:rsid w:val="00F56165"/>
    <w:rsid w:val="00F63A2F"/>
    <w:rsid w:val="00F67ACE"/>
    <w:rsid w:val="00F67D7B"/>
    <w:rsid w:val="00F82836"/>
    <w:rsid w:val="00F84BF9"/>
    <w:rsid w:val="00F850CE"/>
    <w:rsid w:val="00F8789E"/>
    <w:rsid w:val="00F9291D"/>
    <w:rsid w:val="00F92E11"/>
    <w:rsid w:val="00F932C2"/>
    <w:rsid w:val="00FA0817"/>
    <w:rsid w:val="00FA3B3F"/>
    <w:rsid w:val="00FA3FBA"/>
    <w:rsid w:val="00FB3DC4"/>
    <w:rsid w:val="00FB5062"/>
    <w:rsid w:val="00FB7CED"/>
    <w:rsid w:val="00FC52E4"/>
    <w:rsid w:val="00FD371B"/>
    <w:rsid w:val="00FD713D"/>
    <w:rsid w:val="00FD7EEE"/>
    <w:rsid w:val="00FE71F2"/>
    <w:rsid w:val="00FF047B"/>
    <w:rsid w:val="00FF3D70"/>
    <w:rsid w:val="00FF4F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47A54D"/>
  <w15:docId w15:val="{B7AE4979-CC9C-4C9A-B77C-649F91A2B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ja-JP" w:bidi="ar-SA"/>
      </w:rPr>
    </w:rPrDefault>
    <w:pPrDefault>
      <w:pPr>
        <w:spacing w:after="400" w:line="336" w:lineRule="auto"/>
        <w:ind w:right="2376"/>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4EF"/>
  </w:style>
  <w:style w:type="paragraph" w:styleId="Heading1">
    <w:name w:val="heading 1"/>
    <w:basedOn w:val="Normal"/>
    <w:link w:val="Heading1Char"/>
    <w:uiPriority w:val="2"/>
    <w:qFormat/>
    <w:rsid w:val="000612EA"/>
    <w:pPr>
      <w:keepNext/>
      <w:keepLines/>
      <w:spacing w:before="360" w:after="0"/>
      <w:ind w:right="0"/>
      <w:outlineLvl w:val="0"/>
    </w:pPr>
    <w:rPr>
      <w:rFonts w:asciiTheme="majorHAnsi" w:eastAsiaTheme="majorEastAsia" w:hAnsiTheme="majorHAnsi" w:cstheme="majorBidi"/>
      <w:b/>
      <w:bCs/>
    </w:rPr>
  </w:style>
  <w:style w:type="paragraph" w:styleId="Heading2">
    <w:name w:val="heading 2"/>
    <w:basedOn w:val="Normal"/>
    <w:link w:val="Heading2Char"/>
    <w:uiPriority w:val="2"/>
    <w:semiHidden/>
    <w:unhideWhenUsed/>
    <w:qFormat/>
    <w:rsid w:val="00C33FD5"/>
    <w:pPr>
      <w:keepNext/>
      <w:keepLines/>
      <w:spacing w:before="200" w:after="0"/>
      <w:outlineLvl w:val="1"/>
    </w:pPr>
    <w:rPr>
      <w:rFonts w:asciiTheme="majorHAnsi" w:eastAsiaTheme="majorEastAsia" w:hAnsiTheme="majorHAnsi" w:cstheme="majorBidi"/>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color w:val="404040" w:themeColor="text1" w:themeTint="BF"/>
      <w:sz w:val="16"/>
    </w:rPr>
  </w:style>
  <w:style w:type="paragraph" w:styleId="Title">
    <w:name w:val="Title"/>
    <w:basedOn w:val="Normal"/>
    <w:next w:val="Normal"/>
    <w:link w:val="TitleChar"/>
    <w:uiPriority w:val="10"/>
    <w:unhideWhenUsed/>
    <w:qFormat/>
    <w:rsid w:val="003C311E"/>
    <w:pPr>
      <w:spacing w:after="60" w:line="240" w:lineRule="auto"/>
      <w:ind w:left="29" w:right="29"/>
      <w:contextualSpacing/>
    </w:pPr>
    <w:rPr>
      <w:rFonts w:asciiTheme="majorHAnsi" w:eastAsiaTheme="majorEastAsia" w:hAnsiTheme="majorHAnsi" w:cstheme="majorBidi"/>
      <w:b/>
      <w:color w:val="EF4623" w:themeColor="accent1"/>
      <w:kern w:val="28"/>
      <w:sz w:val="36"/>
      <w:szCs w:val="56"/>
    </w:rPr>
  </w:style>
  <w:style w:type="paragraph" w:styleId="Closing">
    <w:name w:val="Closing"/>
    <w:basedOn w:val="Normal"/>
    <w:next w:val="Signature"/>
    <w:link w:val="ClosingChar"/>
    <w:uiPriority w:val="5"/>
    <w:unhideWhenUsed/>
    <w:qFormat/>
    <w:pPr>
      <w:spacing w:before="480" w:after="960" w:line="240" w:lineRule="auto"/>
    </w:pPr>
    <w:rPr>
      <w:color w:val="595959" w:themeColor="text1" w:themeTint="A6"/>
      <w:kern w:val="20"/>
    </w:rPr>
  </w:style>
  <w:style w:type="character" w:customStyle="1" w:styleId="ClosingChar">
    <w:name w:val="Closing Char"/>
    <w:basedOn w:val="DefaultParagraphFont"/>
    <w:link w:val="Closing"/>
    <w:uiPriority w:val="5"/>
    <w:rsid w:val="00894A19"/>
    <w:rPr>
      <w:color w:val="595959" w:themeColor="text1" w:themeTint="A6"/>
      <w:kern w:val="20"/>
    </w:rPr>
  </w:style>
  <w:style w:type="paragraph" w:styleId="Date">
    <w:name w:val="Date"/>
    <w:basedOn w:val="Normal"/>
    <w:link w:val="DateChar"/>
    <w:uiPriority w:val="1"/>
    <w:qFormat/>
    <w:rsid w:val="00A20494"/>
    <w:pPr>
      <w:spacing w:after="40" w:line="240" w:lineRule="auto"/>
      <w:ind w:right="0"/>
    </w:pPr>
    <w:rPr>
      <w:color w:val="000000" w:themeColor="text1"/>
      <w:sz w:val="36"/>
    </w:rPr>
  </w:style>
  <w:style w:type="character" w:customStyle="1" w:styleId="DateChar">
    <w:name w:val="Date Char"/>
    <w:basedOn w:val="DefaultParagraphFont"/>
    <w:link w:val="Date"/>
    <w:uiPriority w:val="1"/>
    <w:rsid w:val="00894A19"/>
    <w:rPr>
      <w:color w:val="000000" w:themeColor="text1"/>
      <w:sz w:val="36"/>
    </w:rPr>
  </w:style>
  <w:style w:type="paragraph" w:styleId="Footer">
    <w:name w:val="footer"/>
    <w:basedOn w:val="Normal"/>
    <w:link w:val="FooterChar"/>
    <w:uiPriority w:val="99"/>
    <w:unhideWhenUsed/>
    <w:qFormat/>
    <w:pPr>
      <w:spacing w:after="0" w:line="240" w:lineRule="auto"/>
      <w:ind w:left="29" w:right="29"/>
    </w:pPr>
    <w:rPr>
      <w:color w:val="EF4623" w:themeColor="accent1"/>
    </w:rPr>
  </w:style>
  <w:style w:type="character" w:customStyle="1" w:styleId="FooterChar">
    <w:name w:val="Footer Char"/>
    <w:basedOn w:val="DefaultParagraphFont"/>
    <w:link w:val="Footer"/>
    <w:uiPriority w:val="99"/>
    <w:rPr>
      <w:color w:val="EF4623" w:themeColor="accent1"/>
      <w:sz w:val="20"/>
    </w:rPr>
  </w:style>
  <w:style w:type="character" w:customStyle="1" w:styleId="TitleChar">
    <w:name w:val="Title Char"/>
    <w:basedOn w:val="DefaultParagraphFont"/>
    <w:link w:val="Title"/>
    <w:uiPriority w:val="10"/>
    <w:rsid w:val="003C311E"/>
    <w:rPr>
      <w:rFonts w:asciiTheme="majorHAnsi" w:eastAsiaTheme="majorEastAsia" w:hAnsiTheme="majorHAnsi" w:cstheme="majorBidi"/>
      <w:b/>
      <w:color w:val="EF4623" w:themeColor="accent1"/>
      <w:kern w:val="28"/>
      <w:sz w:val="36"/>
      <w:szCs w:val="56"/>
    </w:rPr>
  </w:style>
  <w:style w:type="paragraph" w:customStyle="1" w:styleId="Graphic">
    <w:name w:val="Graphic"/>
    <w:basedOn w:val="Normal"/>
    <w:uiPriority w:val="12"/>
    <w:qFormat/>
    <w:rsid w:val="00ED6C7A"/>
    <w:pPr>
      <w:spacing w:after="80" w:line="240" w:lineRule="auto"/>
      <w:ind w:right="0"/>
      <w:jc w:val="center"/>
    </w:pPr>
  </w:style>
  <w:style w:type="paragraph" w:styleId="Header">
    <w:name w:val="header"/>
    <w:basedOn w:val="Normal"/>
    <w:link w:val="HeaderChar"/>
    <w:uiPriority w:val="99"/>
    <w:qFormat/>
    <w:rsid w:val="005672EF"/>
    <w:pPr>
      <w:spacing w:after="40" w:line="240" w:lineRule="auto"/>
      <w:ind w:right="0"/>
      <w:jc w:val="right"/>
    </w:pPr>
    <w:rPr>
      <w:sz w:val="36"/>
    </w:rPr>
  </w:style>
  <w:style w:type="character" w:customStyle="1" w:styleId="HeaderChar">
    <w:name w:val="Header Char"/>
    <w:basedOn w:val="DefaultParagraphFont"/>
    <w:link w:val="Header"/>
    <w:uiPriority w:val="99"/>
    <w:rsid w:val="005672EF"/>
    <w:rPr>
      <w:sz w:val="36"/>
    </w:rPr>
  </w:style>
  <w:style w:type="character" w:customStyle="1" w:styleId="Heading1Char">
    <w:name w:val="Heading 1 Char"/>
    <w:basedOn w:val="DefaultParagraphFont"/>
    <w:link w:val="Heading1"/>
    <w:uiPriority w:val="2"/>
    <w:rsid w:val="000612EA"/>
    <w:rPr>
      <w:rFonts w:asciiTheme="majorHAnsi" w:eastAsiaTheme="majorEastAsia" w:hAnsiTheme="majorHAnsi" w:cstheme="majorBidi"/>
      <w:b/>
      <w:bCs/>
    </w:rPr>
  </w:style>
  <w:style w:type="character" w:customStyle="1" w:styleId="Heading2Char">
    <w:name w:val="Heading 2 Char"/>
    <w:basedOn w:val="DefaultParagraphFont"/>
    <w:link w:val="Heading2"/>
    <w:uiPriority w:val="2"/>
    <w:semiHidden/>
    <w:rsid w:val="00894A19"/>
    <w:rPr>
      <w:rFonts w:asciiTheme="majorHAnsi" w:eastAsiaTheme="majorEastAsia" w:hAnsiTheme="majorHAnsi" w:cstheme="majorBidi"/>
      <w:b/>
      <w:bCs/>
      <w:sz w:val="18"/>
    </w:rPr>
  </w:style>
  <w:style w:type="character" w:styleId="PlaceholderText">
    <w:name w:val="Placeholder Text"/>
    <w:basedOn w:val="DefaultParagraphFont"/>
    <w:uiPriority w:val="99"/>
    <w:semiHidden/>
    <w:rPr>
      <w:color w:val="808080"/>
    </w:rPr>
  </w:style>
  <w:style w:type="paragraph" w:customStyle="1" w:styleId="RecipientInfo">
    <w:name w:val="Recipient Info"/>
    <w:basedOn w:val="Normal"/>
    <w:uiPriority w:val="3"/>
    <w:qFormat/>
    <w:rsid w:val="00A20494"/>
    <w:pPr>
      <w:spacing w:after="0" w:line="264" w:lineRule="auto"/>
      <w:ind w:right="0"/>
    </w:pPr>
    <w:rPr>
      <w:color w:val="EF4623" w:themeColor="accent1"/>
      <w:sz w:val="18"/>
    </w:rPr>
  </w:style>
  <w:style w:type="paragraph" w:styleId="Salutation">
    <w:name w:val="Salutation"/>
    <w:basedOn w:val="Normal"/>
    <w:next w:val="Normal"/>
    <w:link w:val="SalutationChar"/>
    <w:uiPriority w:val="4"/>
    <w:unhideWhenUsed/>
    <w:qFormat/>
    <w:rsid w:val="000612EA"/>
    <w:pPr>
      <w:spacing w:before="960"/>
    </w:pPr>
  </w:style>
  <w:style w:type="character" w:customStyle="1" w:styleId="SalutationChar">
    <w:name w:val="Salutation Char"/>
    <w:basedOn w:val="DefaultParagraphFont"/>
    <w:link w:val="Salutation"/>
    <w:uiPriority w:val="4"/>
    <w:rsid w:val="000612EA"/>
  </w:style>
  <w:style w:type="paragraph" w:styleId="Signature">
    <w:name w:val="Signature"/>
    <w:basedOn w:val="Normal"/>
    <w:link w:val="SignatureChar"/>
    <w:uiPriority w:val="6"/>
    <w:unhideWhenUsed/>
    <w:qFormat/>
    <w:pPr>
      <w:spacing w:before="40" w:after="40" w:line="288" w:lineRule="auto"/>
    </w:pPr>
    <w:rPr>
      <w:b/>
      <w:bCs/>
      <w:color w:val="595959" w:themeColor="text1" w:themeTint="A6"/>
      <w:kern w:val="20"/>
    </w:rPr>
  </w:style>
  <w:style w:type="character" w:customStyle="1" w:styleId="SignatureChar">
    <w:name w:val="Signature Char"/>
    <w:basedOn w:val="DefaultParagraphFont"/>
    <w:link w:val="Signature"/>
    <w:uiPriority w:val="6"/>
    <w:rsid w:val="00894A19"/>
    <w:rPr>
      <w:b/>
      <w:bCs/>
      <w:color w:val="595959" w:themeColor="text1" w:themeTint="A6"/>
      <w:kern w:val="20"/>
    </w:rPr>
  </w:style>
  <w:style w:type="table" w:styleId="TableGrid">
    <w:name w:val="Table Grid"/>
    <w:basedOn w:val="TableNormal"/>
    <w:uiPriority w:val="59"/>
    <w:rsid w:val="004A355A"/>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styleId="Strong">
    <w:name w:val="Strong"/>
    <w:basedOn w:val="DefaultParagraphFont"/>
    <w:uiPriority w:val="11"/>
    <w:qFormat/>
    <w:rsid w:val="00ED6C7A"/>
    <w:rPr>
      <w:b/>
      <w:bCs/>
    </w:rPr>
  </w:style>
  <w:style w:type="paragraph" w:customStyle="1" w:styleId="SignatureDetails">
    <w:name w:val="Signature Details"/>
    <w:basedOn w:val="Normal"/>
    <w:uiPriority w:val="7"/>
    <w:qFormat/>
    <w:rsid w:val="002F37B1"/>
    <w:pPr>
      <w:spacing w:after="0"/>
    </w:pPr>
    <w:rPr>
      <w:color w:val="404040" w:themeColor="text1" w:themeTint="BF"/>
    </w:rPr>
  </w:style>
  <w:style w:type="paragraph" w:styleId="ListParagraph">
    <w:name w:val="List Paragraph"/>
    <w:basedOn w:val="Normal"/>
    <w:uiPriority w:val="34"/>
    <w:qFormat/>
    <w:rsid w:val="00AB5A92"/>
    <w:pPr>
      <w:spacing w:after="0" w:line="240" w:lineRule="auto"/>
      <w:ind w:left="720" w:right="0"/>
      <w:contextualSpacing/>
    </w:pPr>
    <w:rPr>
      <w:rFonts w:eastAsiaTheme="minorEastAsia"/>
      <w:sz w:val="22"/>
      <w:szCs w:val="22"/>
      <w:lang w:eastAsia="en-US"/>
    </w:rPr>
  </w:style>
  <w:style w:type="paragraph" w:styleId="BodyText">
    <w:name w:val="Body Text"/>
    <w:basedOn w:val="Normal"/>
    <w:link w:val="BodyTextChar"/>
    <w:uiPriority w:val="1"/>
    <w:qFormat/>
    <w:rsid w:val="00BF0522"/>
    <w:pPr>
      <w:widowControl w:val="0"/>
      <w:autoSpaceDE w:val="0"/>
      <w:autoSpaceDN w:val="0"/>
      <w:spacing w:after="0" w:line="240" w:lineRule="auto"/>
      <w:ind w:right="0"/>
    </w:pPr>
    <w:rPr>
      <w:rFonts w:ascii="Times New Roman" w:eastAsia="Times New Roman" w:hAnsi="Times New Roman" w:cs="Times New Roman"/>
      <w:sz w:val="23"/>
      <w:szCs w:val="23"/>
      <w:lang w:eastAsia="en-US"/>
    </w:rPr>
  </w:style>
  <w:style w:type="character" w:customStyle="1" w:styleId="BodyTextChar">
    <w:name w:val="Body Text Char"/>
    <w:basedOn w:val="DefaultParagraphFont"/>
    <w:link w:val="BodyText"/>
    <w:uiPriority w:val="1"/>
    <w:rsid w:val="00BF0522"/>
    <w:rPr>
      <w:rFonts w:ascii="Times New Roman" w:eastAsia="Times New Roman" w:hAnsi="Times New Roman" w:cs="Times New Roman"/>
      <w:sz w:val="23"/>
      <w:szCs w:val="23"/>
      <w:lang w:eastAsia="en-US"/>
    </w:rPr>
  </w:style>
  <w:style w:type="paragraph" w:customStyle="1" w:styleId="Default">
    <w:name w:val="Default"/>
    <w:rsid w:val="00652FAE"/>
    <w:pPr>
      <w:autoSpaceDE w:val="0"/>
      <w:autoSpaceDN w:val="0"/>
      <w:adjustRightInd w:val="0"/>
      <w:spacing w:after="0" w:line="240" w:lineRule="auto"/>
      <w:ind w:right="0"/>
    </w:pPr>
    <w:rPr>
      <w:rFonts w:ascii="Arial" w:hAnsi="Arial" w:cs="Arial"/>
      <w:color w:val="000000"/>
      <w:sz w:val="24"/>
      <w:szCs w:val="24"/>
    </w:rPr>
  </w:style>
  <w:style w:type="paragraph" w:styleId="NoSpacing">
    <w:name w:val="No Spacing"/>
    <w:uiPriority w:val="1"/>
    <w:qFormat/>
    <w:rsid w:val="00926367"/>
    <w:pPr>
      <w:spacing w:after="0" w:line="240" w:lineRule="auto"/>
      <w:ind w:right="0"/>
    </w:pPr>
    <w:rPr>
      <w:rFonts w:ascii="Garmond (W1)" w:eastAsia="Times New Roman" w:hAnsi="Garmond (W1)" w:cs="Times New Roman"/>
      <w:sz w:val="24"/>
      <w:lang w:eastAsia="en-US"/>
    </w:rPr>
  </w:style>
  <w:style w:type="paragraph" w:customStyle="1" w:styleId="paragraph">
    <w:name w:val="paragraph"/>
    <w:basedOn w:val="Normal"/>
    <w:rsid w:val="00426C7B"/>
    <w:pPr>
      <w:spacing w:before="100" w:beforeAutospacing="1" w:after="100" w:afterAutospacing="1" w:line="240" w:lineRule="auto"/>
      <w:ind w:right="0"/>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426C7B"/>
  </w:style>
  <w:style w:type="character" w:customStyle="1" w:styleId="eop">
    <w:name w:val="eop"/>
    <w:basedOn w:val="DefaultParagraphFont"/>
    <w:rsid w:val="00426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680110">
      <w:bodyDiv w:val="1"/>
      <w:marLeft w:val="0"/>
      <w:marRight w:val="0"/>
      <w:marTop w:val="0"/>
      <w:marBottom w:val="0"/>
      <w:divBdr>
        <w:top w:val="none" w:sz="0" w:space="0" w:color="auto"/>
        <w:left w:val="none" w:sz="0" w:space="0" w:color="auto"/>
        <w:bottom w:val="none" w:sz="0" w:space="0" w:color="auto"/>
        <w:right w:val="none" w:sz="0" w:space="0" w:color="auto"/>
      </w:divBdr>
    </w:div>
    <w:div w:id="632254249">
      <w:bodyDiv w:val="1"/>
      <w:marLeft w:val="0"/>
      <w:marRight w:val="0"/>
      <w:marTop w:val="0"/>
      <w:marBottom w:val="0"/>
      <w:divBdr>
        <w:top w:val="none" w:sz="0" w:space="0" w:color="auto"/>
        <w:left w:val="none" w:sz="0" w:space="0" w:color="auto"/>
        <w:bottom w:val="none" w:sz="0" w:space="0" w:color="auto"/>
        <w:right w:val="none" w:sz="0" w:space="0" w:color="auto"/>
      </w:divBdr>
    </w:div>
    <w:div w:id="737746098">
      <w:bodyDiv w:val="1"/>
      <w:marLeft w:val="0"/>
      <w:marRight w:val="0"/>
      <w:marTop w:val="0"/>
      <w:marBottom w:val="0"/>
      <w:divBdr>
        <w:top w:val="none" w:sz="0" w:space="0" w:color="auto"/>
        <w:left w:val="none" w:sz="0" w:space="0" w:color="auto"/>
        <w:bottom w:val="none" w:sz="0" w:space="0" w:color="auto"/>
        <w:right w:val="none" w:sz="0" w:space="0" w:color="auto"/>
      </w:divBdr>
    </w:div>
    <w:div w:id="749808844">
      <w:bodyDiv w:val="1"/>
      <w:marLeft w:val="0"/>
      <w:marRight w:val="0"/>
      <w:marTop w:val="0"/>
      <w:marBottom w:val="0"/>
      <w:divBdr>
        <w:top w:val="none" w:sz="0" w:space="0" w:color="auto"/>
        <w:left w:val="none" w:sz="0" w:space="0" w:color="auto"/>
        <w:bottom w:val="none" w:sz="0" w:space="0" w:color="auto"/>
        <w:right w:val="none" w:sz="0" w:space="0" w:color="auto"/>
      </w:divBdr>
    </w:div>
    <w:div w:id="757018659">
      <w:bodyDiv w:val="1"/>
      <w:marLeft w:val="0"/>
      <w:marRight w:val="0"/>
      <w:marTop w:val="0"/>
      <w:marBottom w:val="0"/>
      <w:divBdr>
        <w:top w:val="none" w:sz="0" w:space="0" w:color="auto"/>
        <w:left w:val="none" w:sz="0" w:space="0" w:color="auto"/>
        <w:bottom w:val="none" w:sz="0" w:space="0" w:color="auto"/>
        <w:right w:val="none" w:sz="0" w:space="0" w:color="auto"/>
      </w:divBdr>
      <w:divsChild>
        <w:div w:id="1163861097">
          <w:marLeft w:val="0"/>
          <w:marRight w:val="0"/>
          <w:marTop w:val="0"/>
          <w:marBottom w:val="0"/>
          <w:divBdr>
            <w:top w:val="none" w:sz="0" w:space="0" w:color="auto"/>
            <w:left w:val="none" w:sz="0" w:space="0" w:color="auto"/>
            <w:bottom w:val="none" w:sz="0" w:space="0" w:color="auto"/>
            <w:right w:val="none" w:sz="0" w:space="0" w:color="auto"/>
          </w:divBdr>
        </w:div>
        <w:div w:id="1969162115">
          <w:marLeft w:val="0"/>
          <w:marRight w:val="0"/>
          <w:marTop w:val="0"/>
          <w:marBottom w:val="0"/>
          <w:divBdr>
            <w:top w:val="none" w:sz="0" w:space="0" w:color="auto"/>
            <w:left w:val="none" w:sz="0" w:space="0" w:color="auto"/>
            <w:bottom w:val="none" w:sz="0" w:space="0" w:color="auto"/>
            <w:right w:val="none" w:sz="0" w:space="0" w:color="auto"/>
          </w:divBdr>
        </w:div>
        <w:div w:id="1232808022">
          <w:marLeft w:val="0"/>
          <w:marRight w:val="0"/>
          <w:marTop w:val="0"/>
          <w:marBottom w:val="0"/>
          <w:divBdr>
            <w:top w:val="none" w:sz="0" w:space="0" w:color="auto"/>
            <w:left w:val="none" w:sz="0" w:space="0" w:color="auto"/>
            <w:bottom w:val="none" w:sz="0" w:space="0" w:color="auto"/>
            <w:right w:val="none" w:sz="0" w:space="0" w:color="auto"/>
          </w:divBdr>
        </w:div>
        <w:div w:id="1942302827">
          <w:marLeft w:val="0"/>
          <w:marRight w:val="0"/>
          <w:marTop w:val="0"/>
          <w:marBottom w:val="0"/>
          <w:divBdr>
            <w:top w:val="none" w:sz="0" w:space="0" w:color="auto"/>
            <w:left w:val="none" w:sz="0" w:space="0" w:color="auto"/>
            <w:bottom w:val="none" w:sz="0" w:space="0" w:color="auto"/>
            <w:right w:val="none" w:sz="0" w:space="0" w:color="auto"/>
          </w:divBdr>
        </w:div>
        <w:div w:id="178013520">
          <w:marLeft w:val="0"/>
          <w:marRight w:val="0"/>
          <w:marTop w:val="0"/>
          <w:marBottom w:val="0"/>
          <w:divBdr>
            <w:top w:val="none" w:sz="0" w:space="0" w:color="auto"/>
            <w:left w:val="none" w:sz="0" w:space="0" w:color="auto"/>
            <w:bottom w:val="none" w:sz="0" w:space="0" w:color="auto"/>
            <w:right w:val="none" w:sz="0" w:space="0" w:color="auto"/>
          </w:divBdr>
        </w:div>
      </w:divsChild>
    </w:div>
    <w:div w:id="1069428271">
      <w:bodyDiv w:val="1"/>
      <w:marLeft w:val="0"/>
      <w:marRight w:val="0"/>
      <w:marTop w:val="0"/>
      <w:marBottom w:val="0"/>
      <w:divBdr>
        <w:top w:val="none" w:sz="0" w:space="0" w:color="auto"/>
        <w:left w:val="none" w:sz="0" w:space="0" w:color="auto"/>
        <w:bottom w:val="none" w:sz="0" w:space="0" w:color="auto"/>
        <w:right w:val="none" w:sz="0" w:space="0" w:color="auto"/>
      </w:divBdr>
    </w:div>
    <w:div w:id="1162502382">
      <w:bodyDiv w:val="1"/>
      <w:marLeft w:val="0"/>
      <w:marRight w:val="0"/>
      <w:marTop w:val="0"/>
      <w:marBottom w:val="0"/>
      <w:divBdr>
        <w:top w:val="none" w:sz="0" w:space="0" w:color="auto"/>
        <w:left w:val="none" w:sz="0" w:space="0" w:color="auto"/>
        <w:bottom w:val="none" w:sz="0" w:space="0" w:color="auto"/>
        <w:right w:val="none" w:sz="0" w:space="0" w:color="auto"/>
      </w:divBdr>
    </w:div>
    <w:div w:id="1469276005">
      <w:bodyDiv w:val="1"/>
      <w:marLeft w:val="0"/>
      <w:marRight w:val="0"/>
      <w:marTop w:val="0"/>
      <w:marBottom w:val="0"/>
      <w:divBdr>
        <w:top w:val="none" w:sz="0" w:space="0" w:color="auto"/>
        <w:left w:val="none" w:sz="0" w:space="0" w:color="auto"/>
        <w:bottom w:val="none" w:sz="0" w:space="0" w:color="auto"/>
        <w:right w:val="none" w:sz="0" w:space="0" w:color="auto"/>
      </w:divBdr>
    </w:div>
    <w:div w:id="2018268912">
      <w:bodyDiv w:val="1"/>
      <w:marLeft w:val="0"/>
      <w:marRight w:val="0"/>
      <w:marTop w:val="0"/>
      <w:marBottom w:val="0"/>
      <w:divBdr>
        <w:top w:val="none" w:sz="0" w:space="0" w:color="auto"/>
        <w:left w:val="none" w:sz="0" w:space="0" w:color="auto"/>
        <w:bottom w:val="none" w:sz="0" w:space="0" w:color="auto"/>
        <w:right w:val="none" w:sz="0" w:space="0" w:color="auto"/>
      </w:divBdr>
    </w:div>
    <w:div w:id="2124765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tif"/><Relationship Id="rId14" Type="http://schemas.openxmlformats.org/officeDocument/2006/relationships/image" Target="media/image6.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10.219.66.7\Shared%20Data\Users\pmccarthy\Custom%20Office%20Templates\Blank%20Letterhead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554C1298CA44FAAD66B05289E903F5"/>
        <w:category>
          <w:name w:val="General"/>
          <w:gallery w:val="placeholder"/>
        </w:category>
        <w:types>
          <w:type w:val="bbPlcHdr"/>
        </w:types>
        <w:behaviors>
          <w:behavior w:val="content"/>
        </w:behaviors>
        <w:guid w:val="{812CB62C-D086-4C05-9A85-C3A56362BD46}"/>
      </w:docPartPr>
      <w:docPartBody>
        <w:p w:rsidR="003B5C23" w:rsidRDefault="003B5C23">
          <w:pPr>
            <w:pStyle w:val="E8554C1298CA44FAAD66B05289E903F5"/>
          </w:pPr>
          <w:r w:rsidRPr="001F27BB">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C23"/>
    <w:rsid w:val="00037D79"/>
    <w:rsid w:val="002047E1"/>
    <w:rsid w:val="002070CF"/>
    <w:rsid w:val="002B07EA"/>
    <w:rsid w:val="002E0415"/>
    <w:rsid w:val="0032561C"/>
    <w:rsid w:val="003B5C23"/>
    <w:rsid w:val="00465EA4"/>
    <w:rsid w:val="004D2A52"/>
    <w:rsid w:val="00522EED"/>
    <w:rsid w:val="008D5548"/>
    <w:rsid w:val="009E0216"/>
    <w:rsid w:val="009F6FDA"/>
    <w:rsid w:val="00C4731E"/>
    <w:rsid w:val="00E61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8554C1298CA44FAAD66B05289E903F5">
    <w:name w:val="E8554C1298CA44FAAD66B05289E903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d and Black">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B38777-F18A-4369-B6FD-4FDF8FA07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Letterhead1</Template>
  <TotalTime>40</TotalTime>
  <Pages>22</Pages>
  <Words>3431</Words>
  <Characters>19562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Moracco</dc:creator>
  <cp:keywords/>
  <cp:lastModifiedBy>Jennifer Scafidi</cp:lastModifiedBy>
  <cp:revision>6</cp:revision>
  <cp:lastPrinted>2024-02-08T19:23:00Z</cp:lastPrinted>
  <dcterms:created xsi:type="dcterms:W3CDTF">2024-02-08T19:22:00Z</dcterms:created>
  <dcterms:modified xsi:type="dcterms:W3CDTF">2024-03-05T20:29:00Z</dcterms:modified>
  <cp:version/>
</cp:coreProperties>
</file>