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89865" w14:textId="77777777" w:rsidR="002D77BC" w:rsidRDefault="002D77BC"/>
    <w:tbl>
      <w:tblPr>
        <w:tblW w:w="4904" w:type="pct"/>
        <w:tblCellMar>
          <w:left w:w="0" w:type="dxa"/>
          <w:right w:w="0" w:type="dxa"/>
        </w:tblCellMar>
        <w:tblLook w:val="04A0" w:firstRow="1" w:lastRow="0" w:firstColumn="1" w:lastColumn="0" w:noHBand="0" w:noVBand="1"/>
        <w:tblDescription w:val="Layout table"/>
      </w:tblPr>
      <w:tblGrid>
        <w:gridCol w:w="2520"/>
        <w:gridCol w:w="20"/>
        <w:gridCol w:w="8618"/>
      </w:tblGrid>
      <w:tr w:rsidR="00C956E5" w14:paraId="48C1A7CC" w14:textId="77777777" w:rsidTr="00B27DA6">
        <w:trPr>
          <w:trHeight w:hRule="exact" w:val="1350"/>
        </w:trPr>
        <w:tc>
          <w:tcPr>
            <w:tcW w:w="1129" w:type="pct"/>
            <w:vAlign w:val="bottom"/>
          </w:tcPr>
          <w:p w14:paraId="28AB44A4" w14:textId="77777777" w:rsidR="004C18CF" w:rsidRPr="00E76B14" w:rsidRDefault="00862D1B" w:rsidP="001F7984">
            <w:pPr>
              <w:pStyle w:val="Date"/>
              <w:spacing w:after="0"/>
            </w:pPr>
            <w:r>
              <w:rPr>
                <w:b/>
                <w:noProof/>
                <w:sz w:val="72"/>
                <w:szCs w:val="84"/>
                <w:lang w:eastAsia="en-US"/>
              </w:rPr>
              <w:drawing>
                <wp:anchor distT="0" distB="0" distL="114300" distR="114300" simplePos="0" relativeHeight="251660288" behindDoc="0" locked="0" layoutInCell="1" allowOverlap="1" wp14:anchorId="621C0FC9" wp14:editId="699673E0">
                  <wp:simplePos x="0" y="0"/>
                  <wp:positionH relativeFrom="column">
                    <wp:posOffset>309880</wp:posOffset>
                  </wp:positionH>
                  <wp:positionV relativeFrom="paragraph">
                    <wp:posOffset>-759460</wp:posOffset>
                  </wp:positionV>
                  <wp:extent cx="952500" cy="952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geofEastSyracuse-OneColor-Black-PMS.tif"/>
                          <pic:cNvPicPr/>
                        </pic:nvPicPr>
                        <pic:blipFill>
                          <a:blip r:embed="rId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tc>
        <w:tc>
          <w:tcPr>
            <w:tcW w:w="9" w:type="pct"/>
            <w:shd w:val="clear" w:color="auto" w:fill="auto"/>
            <w:vAlign w:val="bottom"/>
          </w:tcPr>
          <w:p w14:paraId="4D751B46" w14:textId="77777777" w:rsidR="00C956E5" w:rsidRDefault="00C956E5"/>
        </w:tc>
        <w:tc>
          <w:tcPr>
            <w:tcW w:w="3862" w:type="pct"/>
            <w:vAlign w:val="bottom"/>
          </w:tcPr>
          <w:p w14:paraId="20A42226" w14:textId="77777777" w:rsidR="00C956E5" w:rsidRPr="0074184A" w:rsidRDefault="006750D0" w:rsidP="006750D0">
            <w:pPr>
              <w:pStyle w:val="Date"/>
              <w:jc w:val="center"/>
              <w:rPr>
                <w:rFonts w:ascii="Garamond" w:hAnsi="Garamond"/>
                <w:b/>
                <w:sz w:val="56"/>
              </w:rPr>
            </w:pPr>
            <w:r w:rsidRPr="0074184A">
              <w:rPr>
                <w:rFonts w:ascii="Garamond" w:hAnsi="Garamond"/>
                <w:b/>
                <w:sz w:val="56"/>
              </w:rPr>
              <w:t>Village of East Syracuse</w:t>
            </w:r>
          </w:p>
          <w:p w14:paraId="53BEDDDA" w14:textId="77777777" w:rsidR="005161E5" w:rsidRPr="005161E5" w:rsidRDefault="005161E5" w:rsidP="006750D0">
            <w:pPr>
              <w:pStyle w:val="Date"/>
              <w:jc w:val="center"/>
              <w:rPr>
                <w:rFonts w:ascii="Garamond" w:hAnsi="Garamond"/>
                <w:sz w:val="28"/>
              </w:rPr>
            </w:pPr>
            <w:r w:rsidRPr="005161E5">
              <w:rPr>
                <w:rFonts w:ascii="Garamond" w:hAnsi="Garamond"/>
                <w:sz w:val="28"/>
              </w:rPr>
              <w:t>204 North Center Street, East Syracuse, NY 13057</w:t>
            </w:r>
          </w:p>
          <w:p w14:paraId="5C51CA10" w14:textId="77777777" w:rsidR="006750D0" w:rsidRPr="005161E5" w:rsidRDefault="005161E5" w:rsidP="006750D0">
            <w:pPr>
              <w:pStyle w:val="Date"/>
              <w:jc w:val="center"/>
              <w:rPr>
                <w:sz w:val="28"/>
                <w:szCs w:val="28"/>
              </w:rPr>
            </w:pPr>
            <w:r w:rsidRPr="005161E5">
              <w:rPr>
                <w:rFonts w:ascii="Garamond" w:hAnsi="Garamond"/>
                <w:sz w:val="28"/>
                <w:szCs w:val="28"/>
              </w:rPr>
              <w:t>Tel: 315-437-3541 Fax: 315-463-2150</w:t>
            </w:r>
          </w:p>
        </w:tc>
      </w:tr>
      <w:tr w:rsidR="00941FE7" w14:paraId="3E58754C" w14:textId="77777777" w:rsidTr="00B27DA6">
        <w:trPr>
          <w:trHeight w:hRule="exact" w:val="50"/>
        </w:trPr>
        <w:tc>
          <w:tcPr>
            <w:tcW w:w="1129" w:type="pct"/>
            <w:shd w:val="clear" w:color="auto" w:fill="000000" w:themeFill="text1"/>
            <w:vAlign w:val="bottom"/>
          </w:tcPr>
          <w:p w14:paraId="484F0ABC" w14:textId="77777777" w:rsidR="00941FE7" w:rsidRDefault="00941FE7" w:rsidP="00941FE7"/>
        </w:tc>
        <w:tc>
          <w:tcPr>
            <w:tcW w:w="9" w:type="pct"/>
            <w:shd w:val="clear" w:color="auto" w:fill="auto"/>
            <w:vAlign w:val="bottom"/>
          </w:tcPr>
          <w:p w14:paraId="1B5BAF08" w14:textId="77777777" w:rsidR="00941FE7" w:rsidRDefault="00941FE7" w:rsidP="00941FE7"/>
        </w:tc>
        <w:tc>
          <w:tcPr>
            <w:tcW w:w="3862" w:type="pct"/>
            <w:shd w:val="clear" w:color="auto" w:fill="000000" w:themeFill="text1"/>
            <w:vAlign w:val="bottom"/>
          </w:tcPr>
          <w:p w14:paraId="27568C7E" w14:textId="77777777" w:rsidR="00941FE7" w:rsidRDefault="00941FE7" w:rsidP="00941FE7"/>
        </w:tc>
      </w:tr>
      <w:tr w:rsidR="005672EF" w:rsidRPr="005161E5" w14:paraId="287E5454" w14:textId="77777777" w:rsidTr="00B27DA6">
        <w:tc>
          <w:tcPr>
            <w:tcW w:w="1129" w:type="pct"/>
            <w:shd w:val="clear" w:color="auto" w:fill="auto"/>
          </w:tcPr>
          <w:p w14:paraId="6298AEF0" w14:textId="2EB3E7C0" w:rsidR="005161E5" w:rsidRPr="005161E5" w:rsidRDefault="005161E5" w:rsidP="005672EF">
            <w:pPr>
              <w:pStyle w:val="RecipientInfo"/>
              <w:rPr>
                <w:rFonts w:ascii="Garamond" w:hAnsi="Garamond"/>
              </w:rPr>
            </w:pPr>
          </w:p>
          <w:sdt>
            <w:sdtPr>
              <w:rPr>
                <w:rFonts w:ascii="Garamond" w:hAnsi="Garamond"/>
                <w:b/>
                <w:color w:val="auto"/>
                <w:sz w:val="24"/>
              </w:rPr>
              <w:id w:val="62911666"/>
              <w:placeholder>
                <w:docPart w:val="E8554C1298CA44FAAD66B05289E903F5"/>
              </w:placeholder>
              <w:docPartList>
                <w:docPartGallery w:val="Quick Parts"/>
              </w:docPartList>
            </w:sdtPr>
            <w:sdtEndPr>
              <w:rPr>
                <w:b w:val="0"/>
                <w:sz w:val="22"/>
              </w:rPr>
            </w:sdtEndPr>
            <w:sdtContent>
              <w:p w14:paraId="167C0E39"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Mayor</w:t>
                </w:r>
              </w:p>
              <w:p w14:paraId="303A5CCD" w14:textId="6A962948" w:rsidR="005161E5" w:rsidRPr="005161E5" w:rsidRDefault="00113F9B" w:rsidP="005672EF">
                <w:pPr>
                  <w:pStyle w:val="RecipientInfo"/>
                  <w:rPr>
                    <w:rFonts w:ascii="Garamond" w:hAnsi="Garamond"/>
                    <w:color w:val="auto"/>
                    <w:sz w:val="22"/>
                  </w:rPr>
                </w:pPr>
                <w:r>
                  <w:rPr>
                    <w:rFonts w:ascii="Garamond" w:hAnsi="Garamond"/>
                    <w:color w:val="auto"/>
                    <w:sz w:val="22"/>
                  </w:rPr>
                  <w:t>Lorene Dadey</w:t>
                </w:r>
              </w:p>
              <w:p w14:paraId="4A06F1E0" w14:textId="77777777" w:rsidR="005161E5" w:rsidRPr="005161E5" w:rsidRDefault="005161E5" w:rsidP="005672EF">
                <w:pPr>
                  <w:pStyle w:val="RecipientInfo"/>
                  <w:rPr>
                    <w:rFonts w:ascii="Garamond" w:hAnsi="Garamond"/>
                    <w:sz w:val="20"/>
                  </w:rPr>
                </w:pPr>
              </w:p>
              <w:p w14:paraId="0779EA35"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Deputy Mayor</w:t>
                </w:r>
              </w:p>
              <w:p w14:paraId="7772B180" w14:textId="33FA7DD3" w:rsidR="005161E5" w:rsidRDefault="00113F9B" w:rsidP="00113F9B">
                <w:pPr>
                  <w:pStyle w:val="RecipientInfo"/>
                  <w:tabs>
                    <w:tab w:val="left" w:pos="1360"/>
                  </w:tabs>
                  <w:rPr>
                    <w:rFonts w:ascii="Garamond" w:hAnsi="Garamond"/>
                    <w:color w:val="auto"/>
                    <w:sz w:val="22"/>
                  </w:rPr>
                </w:pPr>
                <w:r>
                  <w:rPr>
                    <w:rFonts w:ascii="Garamond" w:hAnsi="Garamond"/>
                    <w:color w:val="auto"/>
                    <w:sz w:val="22"/>
                  </w:rPr>
                  <w:t>Mary Albanese</w:t>
                </w:r>
              </w:p>
              <w:p w14:paraId="0E64BADA" w14:textId="77777777" w:rsidR="00113F9B" w:rsidRPr="005161E5" w:rsidRDefault="00113F9B" w:rsidP="00113F9B">
                <w:pPr>
                  <w:pStyle w:val="RecipientInfo"/>
                  <w:tabs>
                    <w:tab w:val="left" w:pos="1360"/>
                  </w:tabs>
                  <w:rPr>
                    <w:rFonts w:ascii="Garamond" w:hAnsi="Garamond"/>
                    <w:sz w:val="20"/>
                  </w:rPr>
                </w:pPr>
              </w:p>
              <w:p w14:paraId="061076E9"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Trustees</w:t>
                </w:r>
              </w:p>
              <w:p w14:paraId="353E2AD4" w14:textId="4F89E7C4" w:rsidR="00113F9B" w:rsidRDefault="00113F9B" w:rsidP="005672EF">
                <w:pPr>
                  <w:pStyle w:val="RecipientInfo"/>
                  <w:rPr>
                    <w:rFonts w:ascii="Garamond" w:hAnsi="Garamond"/>
                    <w:color w:val="auto"/>
                    <w:sz w:val="22"/>
                  </w:rPr>
                </w:pPr>
                <w:r>
                  <w:rPr>
                    <w:rFonts w:ascii="Garamond" w:hAnsi="Garamond"/>
                    <w:color w:val="auto"/>
                    <w:sz w:val="22"/>
                  </w:rPr>
                  <w:t>Carol Para</w:t>
                </w:r>
              </w:p>
              <w:p w14:paraId="34528F55" w14:textId="3C4C51CE" w:rsidR="00FE71F2" w:rsidRDefault="00FE71F2" w:rsidP="005672EF">
                <w:pPr>
                  <w:pStyle w:val="RecipientInfo"/>
                  <w:rPr>
                    <w:rFonts w:ascii="Garamond" w:hAnsi="Garamond"/>
                    <w:color w:val="auto"/>
                    <w:sz w:val="22"/>
                  </w:rPr>
                </w:pPr>
                <w:r>
                  <w:rPr>
                    <w:rFonts w:ascii="Garamond" w:hAnsi="Garamond"/>
                    <w:color w:val="auto"/>
                    <w:sz w:val="22"/>
                  </w:rPr>
                  <w:t>Shawn Plourde</w:t>
                </w:r>
              </w:p>
              <w:p w14:paraId="143404FE" w14:textId="4DEF5AFD" w:rsidR="00FE71F2" w:rsidRDefault="00FE71F2" w:rsidP="005672EF">
                <w:pPr>
                  <w:pStyle w:val="RecipientInfo"/>
                  <w:rPr>
                    <w:rFonts w:ascii="Garamond" w:hAnsi="Garamond"/>
                    <w:color w:val="auto"/>
                    <w:sz w:val="22"/>
                  </w:rPr>
                </w:pPr>
                <w:r>
                  <w:rPr>
                    <w:rFonts w:ascii="Garamond" w:hAnsi="Garamond"/>
                    <w:color w:val="auto"/>
                    <w:sz w:val="22"/>
                  </w:rPr>
                  <w:t>Bern</w:t>
                </w:r>
                <w:r w:rsidR="00372C5A">
                  <w:rPr>
                    <w:rFonts w:ascii="Garamond" w:hAnsi="Garamond"/>
                    <w:color w:val="auto"/>
                    <w:sz w:val="22"/>
                  </w:rPr>
                  <w:t>ard</w:t>
                </w:r>
                <w:r>
                  <w:rPr>
                    <w:rFonts w:ascii="Garamond" w:hAnsi="Garamond"/>
                    <w:color w:val="auto"/>
                    <w:sz w:val="22"/>
                  </w:rPr>
                  <w:t xml:space="preserve"> Ment</w:t>
                </w:r>
              </w:p>
              <w:p w14:paraId="43B5C0D8" w14:textId="77777777" w:rsidR="00113F9B" w:rsidRPr="005161E5" w:rsidRDefault="00113F9B" w:rsidP="005672EF">
                <w:pPr>
                  <w:pStyle w:val="RecipientInfo"/>
                  <w:rPr>
                    <w:rFonts w:ascii="Garamond" w:hAnsi="Garamond"/>
                    <w:sz w:val="20"/>
                  </w:rPr>
                </w:pPr>
              </w:p>
              <w:p w14:paraId="4ADEDF01"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Justice</w:t>
                </w:r>
              </w:p>
              <w:p w14:paraId="631E0E24" w14:textId="2450604D" w:rsidR="005161E5" w:rsidRPr="005161E5" w:rsidRDefault="00FE71F2" w:rsidP="005672EF">
                <w:pPr>
                  <w:pStyle w:val="RecipientInfo"/>
                  <w:rPr>
                    <w:rFonts w:ascii="Garamond" w:hAnsi="Garamond"/>
                    <w:color w:val="auto"/>
                    <w:sz w:val="22"/>
                  </w:rPr>
                </w:pPr>
                <w:r>
                  <w:rPr>
                    <w:rFonts w:ascii="Garamond" w:hAnsi="Garamond"/>
                    <w:color w:val="auto"/>
                    <w:sz w:val="22"/>
                  </w:rPr>
                  <w:t>Robert Jokl</w:t>
                </w:r>
              </w:p>
              <w:p w14:paraId="131160AF" w14:textId="77777777" w:rsidR="005161E5" w:rsidRPr="005161E5" w:rsidRDefault="005161E5" w:rsidP="005672EF">
                <w:pPr>
                  <w:pStyle w:val="RecipientInfo"/>
                  <w:rPr>
                    <w:rFonts w:ascii="Garamond" w:hAnsi="Garamond"/>
                    <w:sz w:val="20"/>
                  </w:rPr>
                </w:pPr>
              </w:p>
              <w:p w14:paraId="1CB6D8BE" w14:textId="67FB9F61" w:rsidR="005161E5" w:rsidRPr="005161E5" w:rsidRDefault="00113F9B" w:rsidP="005161E5">
                <w:pPr>
                  <w:pStyle w:val="RecipientInfo"/>
                  <w:ind w:right="68"/>
                  <w:rPr>
                    <w:rFonts w:ascii="Garamond" w:hAnsi="Garamond"/>
                    <w:b/>
                    <w:color w:val="auto"/>
                    <w:sz w:val="24"/>
                  </w:rPr>
                </w:pPr>
                <w:r>
                  <w:rPr>
                    <w:rFonts w:ascii="Garamond" w:hAnsi="Garamond"/>
                    <w:b/>
                    <w:color w:val="auto"/>
                    <w:sz w:val="24"/>
                  </w:rPr>
                  <w:t xml:space="preserve">Village </w:t>
                </w:r>
                <w:r w:rsidR="005161E5" w:rsidRPr="005161E5">
                  <w:rPr>
                    <w:rFonts w:ascii="Garamond" w:hAnsi="Garamond"/>
                    <w:b/>
                    <w:color w:val="auto"/>
                    <w:sz w:val="24"/>
                  </w:rPr>
                  <w:t>Clerk</w:t>
                </w:r>
              </w:p>
              <w:p w14:paraId="4759AC06" w14:textId="558F1BA4" w:rsidR="005161E5" w:rsidRDefault="00027D6F" w:rsidP="005672EF">
                <w:pPr>
                  <w:pStyle w:val="RecipientInfo"/>
                  <w:rPr>
                    <w:rFonts w:ascii="Garamond" w:hAnsi="Garamond"/>
                    <w:color w:val="auto"/>
                    <w:sz w:val="22"/>
                  </w:rPr>
                </w:pPr>
                <w:r>
                  <w:rPr>
                    <w:rFonts w:ascii="Garamond" w:hAnsi="Garamond"/>
                    <w:color w:val="auto"/>
                    <w:sz w:val="22"/>
                  </w:rPr>
                  <w:t>Jennifer Scafidi</w:t>
                </w:r>
              </w:p>
              <w:p w14:paraId="00BE3492" w14:textId="77777777" w:rsidR="00027D6F" w:rsidRPr="005161E5" w:rsidRDefault="00027D6F" w:rsidP="005672EF">
                <w:pPr>
                  <w:pStyle w:val="RecipientInfo"/>
                  <w:rPr>
                    <w:rFonts w:ascii="Garamond" w:hAnsi="Garamond"/>
                    <w:sz w:val="20"/>
                  </w:rPr>
                </w:pPr>
              </w:p>
              <w:p w14:paraId="5629447C"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Parks &amp; Recreation</w:t>
                </w:r>
              </w:p>
              <w:p w14:paraId="08352EE1" w14:textId="77777777" w:rsidR="005161E5" w:rsidRPr="005161E5" w:rsidRDefault="005161E5" w:rsidP="005672EF">
                <w:pPr>
                  <w:pStyle w:val="RecipientInfo"/>
                  <w:rPr>
                    <w:rFonts w:ascii="Garamond" w:hAnsi="Garamond"/>
                    <w:color w:val="auto"/>
                    <w:sz w:val="22"/>
                  </w:rPr>
                </w:pPr>
                <w:r w:rsidRPr="005161E5">
                  <w:rPr>
                    <w:rFonts w:ascii="Garamond" w:hAnsi="Garamond"/>
                    <w:color w:val="auto"/>
                    <w:sz w:val="22"/>
                  </w:rPr>
                  <w:t>Thomas Richardson</w:t>
                </w:r>
              </w:p>
              <w:p w14:paraId="7B541B71" w14:textId="77777777" w:rsidR="005161E5" w:rsidRPr="005161E5" w:rsidRDefault="005161E5" w:rsidP="005672EF">
                <w:pPr>
                  <w:pStyle w:val="RecipientInfo"/>
                  <w:rPr>
                    <w:rFonts w:ascii="Garamond" w:hAnsi="Garamond"/>
                    <w:sz w:val="20"/>
                  </w:rPr>
                </w:pPr>
              </w:p>
              <w:p w14:paraId="64ADB69C" w14:textId="77777777" w:rsidR="005161E5" w:rsidRPr="005161E5" w:rsidRDefault="005161E5" w:rsidP="005161E5">
                <w:pPr>
                  <w:pStyle w:val="RecipientInfo"/>
                  <w:ind w:right="68"/>
                  <w:rPr>
                    <w:rFonts w:ascii="Garamond" w:hAnsi="Garamond"/>
                    <w:b/>
                    <w:sz w:val="20"/>
                  </w:rPr>
                </w:pPr>
                <w:r w:rsidRPr="005161E5">
                  <w:rPr>
                    <w:rFonts w:ascii="Garamond" w:hAnsi="Garamond"/>
                    <w:b/>
                    <w:color w:val="auto"/>
                    <w:sz w:val="24"/>
                  </w:rPr>
                  <w:t>DPW Superintendent</w:t>
                </w:r>
              </w:p>
              <w:p w14:paraId="7743628C" w14:textId="77777777" w:rsidR="005161E5" w:rsidRPr="005161E5" w:rsidRDefault="005161E5" w:rsidP="005672EF">
                <w:pPr>
                  <w:pStyle w:val="RecipientInfo"/>
                  <w:rPr>
                    <w:rFonts w:ascii="Garamond" w:hAnsi="Garamond"/>
                    <w:color w:val="auto"/>
                    <w:sz w:val="22"/>
                  </w:rPr>
                </w:pPr>
                <w:r w:rsidRPr="005161E5">
                  <w:rPr>
                    <w:rFonts w:ascii="Garamond" w:hAnsi="Garamond"/>
                    <w:color w:val="auto"/>
                    <w:sz w:val="22"/>
                  </w:rPr>
                  <w:t>Randy Hughson</w:t>
                </w:r>
              </w:p>
              <w:p w14:paraId="6F2899EE" w14:textId="77777777" w:rsidR="005161E5" w:rsidRPr="005161E5" w:rsidRDefault="005161E5" w:rsidP="005672EF">
                <w:pPr>
                  <w:pStyle w:val="RecipientInfo"/>
                  <w:rPr>
                    <w:rFonts w:ascii="Garamond" w:hAnsi="Garamond"/>
                    <w:sz w:val="20"/>
                  </w:rPr>
                </w:pPr>
              </w:p>
              <w:p w14:paraId="03A63015"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Code Enforcement</w:t>
                </w:r>
              </w:p>
              <w:p w14:paraId="198F4968" w14:textId="5B9EDA36" w:rsidR="005161E5" w:rsidRPr="005161E5" w:rsidRDefault="00113F9B" w:rsidP="005672EF">
                <w:pPr>
                  <w:pStyle w:val="RecipientInfo"/>
                  <w:rPr>
                    <w:rFonts w:ascii="Garamond" w:hAnsi="Garamond"/>
                    <w:color w:val="auto"/>
                    <w:sz w:val="22"/>
                  </w:rPr>
                </w:pPr>
                <w:r>
                  <w:rPr>
                    <w:rFonts w:ascii="Garamond" w:hAnsi="Garamond"/>
                    <w:color w:val="auto"/>
                    <w:sz w:val="22"/>
                  </w:rPr>
                  <w:t>Chris</w:t>
                </w:r>
                <w:r w:rsidR="005161E5" w:rsidRPr="005161E5">
                  <w:rPr>
                    <w:rFonts w:ascii="Garamond" w:hAnsi="Garamond"/>
                    <w:color w:val="auto"/>
                    <w:sz w:val="22"/>
                  </w:rPr>
                  <w:t xml:space="preserve"> Shields</w:t>
                </w:r>
              </w:p>
              <w:p w14:paraId="28FFE1F7" w14:textId="77777777" w:rsidR="005161E5" w:rsidRPr="005161E5" w:rsidRDefault="005161E5" w:rsidP="005672EF">
                <w:pPr>
                  <w:pStyle w:val="RecipientInfo"/>
                  <w:rPr>
                    <w:rFonts w:ascii="Garamond" w:hAnsi="Garamond"/>
                    <w:sz w:val="20"/>
                  </w:rPr>
                </w:pPr>
              </w:p>
              <w:p w14:paraId="7B8C89A2"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Fire Chief</w:t>
                </w:r>
              </w:p>
              <w:p w14:paraId="598901F0" w14:textId="52F9EADE" w:rsidR="005161E5" w:rsidRPr="005161E5" w:rsidRDefault="00866329" w:rsidP="005672EF">
                <w:pPr>
                  <w:pStyle w:val="RecipientInfo"/>
                  <w:rPr>
                    <w:rFonts w:ascii="Garamond" w:hAnsi="Garamond"/>
                    <w:color w:val="auto"/>
                    <w:sz w:val="22"/>
                  </w:rPr>
                </w:pPr>
                <w:r>
                  <w:rPr>
                    <w:rFonts w:ascii="Garamond" w:hAnsi="Garamond"/>
                    <w:color w:val="auto"/>
                    <w:sz w:val="22"/>
                  </w:rPr>
                  <w:t>Leonard DiBello</w:t>
                </w:r>
                <w:r w:rsidR="00590C3D">
                  <w:rPr>
                    <w:rFonts w:ascii="Garamond" w:hAnsi="Garamond"/>
                    <w:color w:val="auto"/>
                    <w:sz w:val="22"/>
                  </w:rPr>
                  <w:t xml:space="preserve"> </w:t>
                </w:r>
              </w:p>
            </w:sdtContent>
          </w:sdt>
          <w:p w14:paraId="781C3837" w14:textId="77777777" w:rsidR="005161E5" w:rsidRPr="005161E5" w:rsidRDefault="005161E5" w:rsidP="005672EF">
            <w:pPr>
              <w:pStyle w:val="RecipientInfo"/>
              <w:rPr>
                <w:rFonts w:ascii="Garamond" w:hAnsi="Garamond"/>
              </w:rPr>
            </w:pPr>
          </w:p>
          <w:p w14:paraId="6DA582A0" w14:textId="77777777" w:rsidR="005161E5" w:rsidRPr="005161E5" w:rsidRDefault="005161E5" w:rsidP="005672EF">
            <w:pPr>
              <w:pStyle w:val="RecipientInfo"/>
              <w:rPr>
                <w:rFonts w:ascii="Garamond" w:hAnsi="Garamond"/>
              </w:rPr>
            </w:pPr>
          </w:p>
          <w:p w14:paraId="01911CA7" w14:textId="77777777" w:rsidR="005672EF" w:rsidRPr="005161E5" w:rsidRDefault="005672EF" w:rsidP="005672EF">
            <w:pPr>
              <w:pStyle w:val="RecipientInfo"/>
              <w:rPr>
                <w:rFonts w:ascii="Garamond" w:hAnsi="Garamond"/>
              </w:rPr>
            </w:pPr>
          </w:p>
        </w:tc>
        <w:tc>
          <w:tcPr>
            <w:tcW w:w="9" w:type="pct"/>
            <w:shd w:val="clear" w:color="auto" w:fill="auto"/>
          </w:tcPr>
          <w:p w14:paraId="3704F521" w14:textId="77777777" w:rsidR="005672EF" w:rsidRPr="005161E5" w:rsidRDefault="005672EF" w:rsidP="005672EF">
            <w:pPr>
              <w:rPr>
                <w:rFonts w:ascii="Garamond" w:hAnsi="Garamond"/>
              </w:rPr>
            </w:pPr>
          </w:p>
        </w:tc>
        <w:tc>
          <w:tcPr>
            <w:tcW w:w="3862" w:type="pct"/>
            <w:shd w:val="clear" w:color="auto" w:fill="auto"/>
          </w:tcPr>
          <w:p w14:paraId="543CD140" w14:textId="77777777" w:rsidR="005672EF" w:rsidRDefault="005672EF" w:rsidP="00793FA3">
            <w:pPr>
              <w:pStyle w:val="SignatureDetails"/>
              <w:rPr>
                <w:rFonts w:ascii="Garamond" w:hAnsi="Garamond"/>
              </w:rPr>
            </w:pPr>
          </w:p>
          <w:p w14:paraId="6AF3918B" w14:textId="77777777" w:rsidR="00E4751F" w:rsidRPr="007038FA" w:rsidRDefault="00E4751F" w:rsidP="00B960F1">
            <w:pPr>
              <w:spacing w:after="0" w:line="240" w:lineRule="auto"/>
              <w:ind w:left="720" w:right="1008"/>
              <w:rPr>
                <w:rFonts w:ascii="Garamond" w:hAnsi="Garamond"/>
                <w:b/>
                <w:bCs/>
                <w:sz w:val="28"/>
                <w:szCs w:val="28"/>
              </w:rPr>
            </w:pPr>
          </w:p>
          <w:p w14:paraId="308DCAF1" w14:textId="77777777" w:rsidR="00186B7B" w:rsidRPr="007038FA" w:rsidRDefault="00FD0B40" w:rsidP="00FE71F2">
            <w:pPr>
              <w:spacing w:after="0" w:line="240" w:lineRule="auto"/>
              <w:ind w:right="1008"/>
              <w:jc w:val="center"/>
              <w:rPr>
                <w:rFonts w:ascii="Garamond" w:hAnsi="Garamond"/>
                <w:b/>
                <w:bCs/>
                <w:sz w:val="28"/>
                <w:szCs w:val="28"/>
              </w:rPr>
            </w:pPr>
            <w:r w:rsidRPr="007038FA">
              <w:rPr>
                <w:rFonts w:ascii="Garamond" w:hAnsi="Garamond"/>
                <w:b/>
                <w:bCs/>
                <w:sz w:val="28"/>
                <w:szCs w:val="28"/>
              </w:rPr>
              <w:t xml:space="preserve">Village Board Meeting </w:t>
            </w:r>
          </w:p>
          <w:p w14:paraId="367C9F9D" w14:textId="11369A04" w:rsidR="00FD0B40" w:rsidRPr="007038FA" w:rsidRDefault="00227A21" w:rsidP="00FE71F2">
            <w:pPr>
              <w:spacing w:after="0" w:line="240" w:lineRule="auto"/>
              <w:ind w:right="1008"/>
              <w:jc w:val="center"/>
              <w:rPr>
                <w:rFonts w:ascii="Garamond" w:hAnsi="Garamond"/>
                <w:b/>
                <w:bCs/>
                <w:sz w:val="28"/>
                <w:szCs w:val="28"/>
              </w:rPr>
            </w:pPr>
            <w:r w:rsidRPr="007038FA">
              <w:rPr>
                <w:rFonts w:ascii="Garamond" w:hAnsi="Garamond"/>
                <w:b/>
                <w:bCs/>
                <w:sz w:val="28"/>
                <w:szCs w:val="28"/>
              </w:rPr>
              <w:t xml:space="preserve">Monday </w:t>
            </w:r>
            <w:r w:rsidR="00FD0B40" w:rsidRPr="007038FA">
              <w:rPr>
                <w:rFonts w:ascii="Garamond" w:hAnsi="Garamond"/>
                <w:b/>
                <w:bCs/>
                <w:sz w:val="28"/>
                <w:szCs w:val="28"/>
              </w:rPr>
              <w:t>March 4, 2024</w:t>
            </w:r>
          </w:p>
          <w:p w14:paraId="40E328AB" w14:textId="77777777" w:rsidR="00FD0B40" w:rsidRPr="007038FA" w:rsidRDefault="00FD0B40" w:rsidP="00FE71F2">
            <w:pPr>
              <w:spacing w:after="0" w:line="240" w:lineRule="auto"/>
              <w:ind w:right="1008"/>
              <w:jc w:val="center"/>
              <w:rPr>
                <w:rFonts w:ascii="Garamond" w:hAnsi="Garamond"/>
                <w:b/>
                <w:bCs/>
                <w:sz w:val="28"/>
                <w:szCs w:val="28"/>
              </w:rPr>
            </w:pPr>
            <w:r w:rsidRPr="007038FA">
              <w:rPr>
                <w:rFonts w:ascii="Garamond" w:hAnsi="Garamond"/>
                <w:b/>
                <w:bCs/>
                <w:sz w:val="28"/>
                <w:szCs w:val="28"/>
              </w:rPr>
              <w:t>6:30pm</w:t>
            </w:r>
          </w:p>
          <w:p w14:paraId="2A1B8D89" w14:textId="77777777" w:rsidR="00FD0B40" w:rsidRPr="007038FA" w:rsidRDefault="00FD0B40" w:rsidP="00FE71F2">
            <w:pPr>
              <w:spacing w:after="0" w:line="240" w:lineRule="auto"/>
              <w:ind w:right="1008"/>
              <w:jc w:val="center"/>
              <w:rPr>
                <w:rFonts w:ascii="Garamond" w:hAnsi="Garamond"/>
                <w:b/>
                <w:bCs/>
                <w:sz w:val="28"/>
                <w:szCs w:val="28"/>
              </w:rPr>
            </w:pPr>
          </w:p>
          <w:p w14:paraId="395E3C05" w14:textId="73845655" w:rsidR="00FD0B40" w:rsidRPr="007038FA" w:rsidRDefault="00963E00" w:rsidP="00FE71F2">
            <w:pPr>
              <w:spacing w:after="0" w:line="240" w:lineRule="auto"/>
              <w:ind w:right="1008"/>
              <w:jc w:val="center"/>
              <w:rPr>
                <w:rFonts w:ascii="Garamond" w:hAnsi="Garamond"/>
                <w:b/>
                <w:bCs/>
                <w:sz w:val="28"/>
                <w:szCs w:val="28"/>
              </w:rPr>
            </w:pPr>
            <w:r>
              <w:rPr>
                <w:rFonts w:ascii="Garamond" w:hAnsi="Garamond"/>
                <w:b/>
                <w:bCs/>
                <w:sz w:val="28"/>
                <w:szCs w:val="28"/>
              </w:rPr>
              <w:t>Minutes</w:t>
            </w:r>
          </w:p>
          <w:p w14:paraId="560724D7" w14:textId="77777777" w:rsidR="00FD0B40" w:rsidRPr="00227A21" w:rsidRDefault="00FD0B40" w:rsidP="00FE71F2">
            <w:pPr>
              <w:spacing w:after="0" w:line="240" w:lineRule="auto"/>
              <w:ind w:right="1008"/>
              <w:jc w:val="center"/>
              <w:rPr>
                <w:rFonts w:ascii="Garamond" w:hAnsi="Garamond"/>
                <w:b/>
                <w:bCs/>
                <w:sz w:val="24"/>
                <w:szCs w:val="24"/>
              </w:rPr>
            </w:pPr>
          </w:p>
          <w:p w14:paraId="581788A7" w14:textId="77777777" w:rsidR="00FD0B40" w:rsidRPr="00227A21" w:rsidRDefault="00FD0B40" w:rsidP="00FE71F2">
            <w:pPr>
              <w:spacing w:after="0" w:line="240" w:lineRule="auto"/>
              <w:ind w:right="1008"/>
              <w:jc w:val="center"/>
              <w:rPr>
                <w:rFonts w:ascii="Garamond" w:hAnsi="Garamond"/>
                <w:b/>
                <w:bCs/>
                <w:sz w:val="24"/>
                <w:szCs w:val="24"/>
              </w:rPr>
            </w:pPr>
          </w:p>
          <w:p w14:paraId="257773A1" w14:textId="68E766EA" w:rsidR="00FD0B40" w:rsidRPr="00227A21" w:rsidRDefault="00FD0B40" w:rsidP="00FD0B40">
            <w:pPr>
              <w:spacing w:after="0" w:line="240" w:lineRule="auto"/>
              <w:ind w:right="1008"/>
              <w:rPr>
                <w:rFonts w:ascii="Garamond" w:hAnsi="Garamond"/>
                <w:b/>
                <w:bCs/>
                <w:sz w:val="24"/>
                <w:szCs w:val="24"/>
              </w:rPr>
            </w:pPr>
            <w:r w:rsidRPr="00227A21">
              <w:rPr>
                <w:rFonts w:ascii="Garamond" w:hAnsi="Garamond"/>
                <w:b/>
                <w:bCs/>
                <w:sz w:val="24"/>
                <w:szCs w:val="24"/>
              </w:rPr>
              <w:t xml:space="preserve">Present: </w:t>
            </w:r>
            <w:r w:rsidR="005B54F8">
              <w:rPr>
                <w:rFonts w:ascii="Garamond" w:hAnsi="Garamond"/>
                <w:b/>
                <w:bCs/>
                <w:sz w:val="24"/>
                <w:szCs w:val="24"/>
              </w:rPr>
              <w:t xml:space="preserve">     Mayor Dadey, Trustee Para, Trustee Plourde, Trustee Ment</w:t>
            </w:r>
            <w:r w:rsidRPr="00227A21">
              <w:rPr>
                <w:rFonts w:ascii="Garamond" w:hAnsi="Garamond"/>
                <w:b/>
                <w:bCs/>
                <w:sz w:val="24"/>
                <w:szCs w:val="24"/>
              </w:rPr>
              <w:t xml:space="preserve"> </w:t>
            </w:r>
          </w:p>
          <w:p w14:paraId="5735C029" w14:textId="77777777" w:rsidR="00FD0B40" w:rsidRPr="00227A21" w:rsidRDefault="00FD0B40" w:rsidP="00FD0B40">
            <w:pPr>
              <w:spacing w:after="0" w:line="240" w:lineRule="auto"/>
              <w:ind w:right="1008"/>
              <w:rPr>
                <w:rFonts w:ascii="Garamond" w:hAnsi="Garamond"/>
                <w:b/>
                <w:bCs/>
                <w:sz w:val="24"/>
                <w:szCs w:val="24"/>
              </w:rPr>
            </w:pPr>
          </w:p>
          <w:p w14:paraId="544828ED" w14:textId="44AE9C70" w:rsidR="00FD0B40" w:rsidRPr="00227A21" w:rsidRDefault="00FD0B40" w:rsidP="00FD0B40">
            <w:pPr>
              <w:spacing w:after="0" w:line="240" w:lineRule="auto"/>
              <w:ind w:right="1008"/>
              <w:rPr>
                <w:rFonts w:ascii="Garamond" w:hAnsi="Garamond"/>
                <w:b/>
                <w:bCs/>
                <w:sz w:val="24"/>
                <w:szCs w:val="24"/>
              </w:rPr>
            </w:pPr>
            <w:r w:rsidRPr="00227A21">
              <w:rPr>
                <w:rFonts w:ascii="Garamond" w:hAnsi="Garamond"/>
                <w:b/>
                <w:bCs/>
                <w:sz w:val="24"/>
                <w:szCs w:val="24"/>
              </w:rPr>
              <w:t>Excused:</w:t>
            </w:r>
            <w:r w:rsidR="002932B2" w:rsidRPr="00227A21">
              <w:rPr>
                <w:rFonts w:ascii="Garamond" w:hAnsi="Garamond"/>
                <w:b/>
                <w:bCs/>
                <w:sz w:val="24"/>
                <w:szCs w:val="24"/>
              </w:rPr>
              <w:t xml:space="preserve">     Deputy Mayor Albanese</w:t>
            </w:r>
            <w:r w:rsidR="00AB4170">
              <w:rPr>
                <w:rFonts w:ascii="Garamond" w:hAnsi="Garamond"/>
                <w:b/>
                <w:bCs/>
                <w:sz w:val="24"/>
                <w:szCs w:val="24"/>
              </w:rPr>
              <w:t xml:space="preserve">, </w:t>
            </w:r>
            <w:r w:rsidR="00282B9A">
              <w:rPr>
                <w:rFonts w:ascii="Garamond" w:hAnsi="Garamond"/>
                <w:b/>
                <w:bCs/>
                <w:sz w:val="24"/>
                <w:szCs w:val="24"/>
              </w:rPr>
              <w:t xml:space="preserve">Fire </w:t>
            </w:r>
            <w:r w:rsidR="00AB4170">
              <w:rPr>
                <w:rFonts w:ascii="Garamond" w:hAnsi="Garamond"/>
                <w:b/>
                <w:bCs/>
                <w:sz w:val="24"/>
                <w:szCs w:val="24"/>
              </w:rPr>
              <w:t>Chief Dibello</w:t>
            </w:r>
          </w:p>
          <w:p w14:paraId="74837110" w14:textId="77777777" w:rsidR="00FD0B40" w:rsidRPr="00227A21" w:rsidRDefault="00FD0B40" w:rsidP="00FD0B40">
            <w:pPr>
              <w:spacing w:after="0" w:line="240" w:lineRule="auto"/>
              <w:ind w:right="1008"/>
              <w:rPr>
                <w:rFonts w:ascii="Garamond" w:hAnsi="Garamond"/>
                <w:b/>
                <w:bCs/>
                <w:sz w:val="24"/>
                <w:szCs w:val="24"/>
              </w:rPr>
            </w:pPr>
          </w:p>
          <w:p w14:paraId="3F2BBC85" w14:textId="544ECB98" w:rsidR="00FD0B40" w:rsidRPr="00227A21" w:rsidRDefault="00FD0B40" w:rsidP="00FD0B40">
            <w:pPr>
              <w:spacing w:after="0" w:line="240" w:lineRule="auto"/>
              <w:ind w:right="1008"/>
              <w:rPr>
                <w:rFonts w:ascii="Garamond" w:hAnsi="Garamond"/>
                <w:b/>
                <w:bCs/>
                <w:sz w:val="24"/>
                <w:szCs w:val="24"/>
              </w:rPr>
            </w:pPr>
            <w:r w:rsidRPr="00227A21">
              <w:rPr>
                <w:rFonts w:ascii="Garamond" w:hAnsi="Garamond"/>
                <w:b/>
                <w:bCs/>
                <w:sz w:val="24"/>
                <w:szCs w:val="24"/>
              </w:rPr>
              <w:t>Also Present:</w:t>
            </w:r>
            <w:r w:rsidR="005B54F8">
              <w:rPr>
                <w:rFonts w:ascii="Garamond" w:hAnsi="Garamond"/>
                <w:b/>
                <w:bCs/>
                <w:sz w:val="24"/>
                <w:szCs w:val="24"/>
              </w:rPr>
              <w:t xml:space="preserve"> Clerk Scafidi, Chris Shields, Randy Hughson, Tom Richardson</w:t>
            </w:r>
          </w:p>
          <w:p w14:paraId="7B46CEC5" w14:textId="77777777" w:rsidR="00FD0B40" w:rsidRPr="00227A21" w:rsidRDefault="00FD0B40" w:rsidP="00FD0B40">
            <w:pPr>
              <w:spacing w:after="0" w:line="240" w:lineRule="auto"/>
              <w:ind w:right="1008"/>
              <w:rPr>
                <w:rFonts w:ascii="Garamond" w:hAnsi="Garamond"/>
                <w:b/>
                <w:bCs/>
                <w:sz w:val="24"/>
                <w:szCs w:val="24"/>
              </w:rPr>
            </w:pPr>
          </w:p>
          <w:p w14:paraId="029E07F9" w14:textId="1850220D" w:rsidR="00FD0B40" w:rsidRPr="00227A21" w:rsidRDefault="00FD0B40" w:rsidP="00FD0B40">
            <w:pPr>
              <w:spacing w:after="0" w:line="240" w:lineRule="auto"/>
              <w:ind w:right="1008"/>
              <w:rPr>
                <w:rFonts w:ascii="Garamond" w:hAnsi="Garamond"/>
                <w:b/>
                <w:bCs/>
                <w:sz w:val="24"/>
                <w:szCs w:val="24"/>
              </w:rPr>
            </w:pPr>
            <w:r w:rsidRPr="00227A21">
              <w:rPr>
                <w:rFonts w:ascii="Garamond" w:hAnsi="Garamond"/>
                <w:b/>
                <w:bCs/>
                <w:sz w:val="24"/>
                <w:szCs w:val="24"/>
              </w:rPr>
              <w:t>Start Time:</w:t>
            </w:r>
            <w:r w:rsidR="005B54F8">
              <w:rPr>
                <w:rFonts w:ascii="Garamond" w:hAnsi="Garamond"/>
                <w:b/>
                <w:bCs/>
                <w:sz w:val="24"/>
                <w:szCs w:val="24"/>
              </w:rPr>
              <w:t xml:space="preserve"> 6:35pm</w:t>
            </w:r>
          </w:p>
          <w:p w14:paraId="68CF3BD4" w14:textId="77777777" w:rsidR="00FD0B40" w:rsidRPr="00227A21" w:rsidRDefault="00FD0B40" w:rsidP="00FD0B40">
            <w:pPr>
              <w:spacing w:after="0" w:line="240" w:lineRule="auto"/>
              <w:ind w:right="1008"/>
              <w:rPr>
                <w:rFonts w:ascii="Garamond" w:hAnsi="Garamond"/>
                <w:b/>
                <w:bCs/>
                <w:sz w:val="24"/>
                <w:szCs w:val="24"/>
              </w:rPr>
            </w:pPr>
          </w:p>
          <w:p w14:paraId="6F078CDF" w14:textId="77777777" w:rsidR="00FD0B40" w:rsidRPr="00227A21" w:rsidRDefault="00FD0B40" w:rsidP="00FD0B40">
            <w:pPr>
              <w:spacing w:after="0" w:line="240" w:lineRule="auto"/>
              <w:ind w:right="1008"/>
              <w:rPr>
                <w:rFonts w:ascii="Garamond" w:hAnsi="Garamond"/>
                <w:b/>
                <w:bCs/>
                <w:sz w:val="24"/>
                <w:szCs w:val="24"/>
              </w:rPr>
            </w:pPr>
            <w:r w:rsidRPr="00227A21">
              <w:rPr>
                <w:rFonts w:ascii="Garamond" w:hAnsi="Garamond"/>
                <w:b/>
                <w:bCs/>
                <w:sz w:val="24"/>
                <w:szCs w:val="24"/>
              </w:rPr>
              <w:t>Pledge of Allegiance</w:t>
            </w:r>
          </w:p>
          <w:p w14:paraId="12EEB137" w14:textId="77777777" w:rsidR="00FD0B40" w:rsidRDefault="00FD0B40" w:rsidP="00FD0B40">
            <w:pPr>
              <w:spacing w:after="0" w:line="240" w:lineRule="auto"/>
              <w:ind w:right="1008"/>
              <w:rPr>
                <w:rFonts w:ascii="Garamond" w:hAnsi="Garamond"/>
                <w:sz w:val="24"/>
                <w:szCs w:val="24"/>
              </w:rPr>
            </w:pPr>
          </w:p>
          <w:p w14:paraId="3BC70282" w14:textId="77777777" w:rsidR="00FD0B40" w:rsidRDefault="00FD0B40" w:rsidP="00FD0B40">
            <w:pPr>
              <w:pStyle w:val="ListParagraph"/>
              <w:numPr>
                <w:ilvl w:val="0"/>
                <w:numId w:val="19"/>
              </w:numPr>
              <w:ind w:right="1008"/>
              <w:rPr>
                <w:rFonts w:ascii="Garamond" w:hAnsi="Garamond"/>
                <w:sz w:val="24"/>
                <w:szCs w:val="24"/>
              </w:rPr>
            </w:pPr>
            <w:r w:rsidRPr="00227A21">
              <w:rPr>
                <w:rFonts w:ascii="Garamond" w:hAnsi="Garamond"/>
                <w:b/>
                <w:bCs/>
                <w:sz w:val="24"/>
                <w:szCs w:val="24"/>
              </w:rPr>
              <w:t>Motion to approve</w:t>
            </w:r>
            <w:r>
              <w:rPr>
                <w:rFonts w:ascii="Garamond" w:hAnsi="Garamond"/>
                <w:sz w:val="24"/>
                <w:szCs w:val="24"/>
              </w:rPr>
              <w:t xml:space="preserve"> Board Meeting minutes from February 5, 2024.</w:t>
            </w:r>
          </w:p>
          <w:p w14:paraId="19D3CB9F" w14:textId="77777777" w:rsidR="00FD0B40" w:rsidRDefault="00FD0B40" w:rsidP="00FD0B40">
            <w:pPr>
              <w:pStyle w:val="ListParagraph"/>
              <w:ind w:right="1008"/>
              <w:rPr>
                <w:rFonts w:ascii="Garamond" w:hAnsi="Garamond"/>
                <w:sz w:val="24"/>
                <w:szCs w:val="24"/>
              </w:rPr>
            </w:pPr>
          </w:p>
          <w:p w14:paraId="7128B4B7" w14:textId="5ED2B455" w:rsidR="00FD0B40" w:rsidRPr="00227A21" w:rsidRDefault="00FD0B40" w:rsidP="00FD0B40">
            <w:pPr>
              <w:pStyle w:val="ListParagraph"/>
              <w:ind w:right="1008"/>
              <w:rPr>
                <w:rFonts w:ascii="Garamond" w:hAnsi="Garamond"/>
                <w:b/>
                <w:bCs/>
                <w:sz w:val="24"/>
                <w:szCs w:val="24"/>
              </w:rPr>
            </w:pPr>
            <w:r w:rsidRPr="00227A21">
              <w:rPr>
                <w:rFonts w:ascii="Garamond" w:hAnsi="Garamond"/>
                <w:b/>
                <w:bCs/>
                <w:sz w:val="24"/>
                <w:szCs w:val="24"/>
              </w:rPr>
              <w:t>Motion By:</w:t>
            </w:r>
            <w:r w:rsidR="005B54F8">
              <w:rPr>
                <w:rFonts w:ascii="Garamond" w:hAnsi="Garamond"/>
                <w:b/>
                <w:bCs/>
                <w:sz w:val="24"/>
                <w:szCs w:val="24"/>
              </w:rPr>
              <w:t xml:space="preserve"> Trustee Plourde</w:t>
            </w:r>
          </w:p>
          <w:p w14:paraId="57F8402A" w14:textId="3FE53F3D" w:rsidR="00FD0B40" w:rsidRPr="00227A21" w:rsidRDefault="00FD0B40" w:rsidP="00FD0B40">
            <w:pPr>
              <w:pStyle w:val="ListParagraph"/>
              <w:ind w:right="1008"/>
              <w:rPr>
                <w:rFonts w:ascii="Garamond" w:hAnsi="Garamond"/>
                <w:b/>
                <w:bCs/>
                <w:sz w:val="24"/>
                <w:szCs w:val="24"/>
              </w:rPr>
            </w:pPr>
            <w:r w:rsidRPr="00227A21">
              <w:rPr>
                <w:rFonts w:ascii="Garamond" w:hAnsi="Garamond"/>
                <w:b/>
                <w:bCs/>
                <w:sz w:val="24"/>
                <w:szCs w:val="24"/>
              </w:rPr>
              <w:t>2nd By:</w:t>
            </w:r>
            <w:r w:rsidR="005B54F8">
              <w:rPr>
                <w:rFonts w:ascii="Garamond" w:hAnsi="Garamond"/>
                <w:b/>
                <w:bCs/>
                <w:sz w:val="24"/>
                <w:szCs w:val="24"/>
              </w:rPr>
              <w:t xml:space="preserve"> Trustee Ment</w:t>
            </w:r>
          </w:p>
          <w:p w14:paraId="6BF782B9" w14:textId="263E1C02" w:rsidR="00FD0B40" w:rsidRPr="005B54F8" w:rsidRDefault="00FD0B40" w:rsidP="00FD0B40">
            <w:pPr>
              <w:pStyle w:val="ListParagraph"/>
              <w:ind w:right="1008"/>
              <w:rPr>
                <w:rFonts w:ascii="Garamond" w:hAnsi="Garamond"/>
                <w:b/>
                <w:bCs/>
                <w:sz w:val="24"/>
                <w:szCs w:val="24"/>
              </w:rPr>
            </w:pPr>
            <w:r w:rsidRPr="00227A21">
              <w:rPr>
                <w:rFonts w:ascii="Garamond" w:hAnsi="Garamond"/>
                <w:b/>
                <w:bCs/>
                <w:sz w:val="24"/>
                <w:szCs w:val="24"/>
              </w:rPr>
              <w:t>Polling the Board</w:t>
            </w:r>
            <w:r>
              <w:rPr>
                <w:rFonts w:ascii="Garamond" w:hAnsi="Garamond"/>
                <w:sz w:val="24"/>
                <w:szCs w:val="24"/>
              </w:rPr>
              <w:t>:</w:t>
            </w:r>
            <w:r w:rsidR="005B54F8">
              <w:rPr>
                <w:rFonts w:ascii="Garamond" w:hAnsi="Garamond"/>
                <w:b/>
                <w:bCs/>
                <w:sz w:val="24"/>
                <w:szCs w:val="24"/>
              </w:rPr>
              <w:t xml:space="preserve"> Yes     Motion Carried</w:t>
            </w:r>
          </w:p>
          <w:p w14:paraId="294498F6" w14:textId="77777777" w:rsidR="00FD0B40" w:rsidRDefault="00FD0B40" w:rsidP="00FD0B40">
            <w:pPr>
              <w:pStyle w:val="ListParagraph"/>
              <w:ind w:right="1008"/>
              <w:rPr>
                <w:rFonts w:ascii="Garamond" w:hAnsi="Garamond"/>
                <w:sz w:val="24"/>
                <w:szCs w:val="24"/>
              </w:rPr>
            </w:pPr>
          </w:p>
          <w:p w14:paraId="1B4F45D0" w14:textId="61680BD0" w:rsidR="00FD0B40" w:rsidRPr="009913AD" w:rsidRDefault="00FD0B40" w:rsidP="00FD0B40">
            <w:pPr>
              <w:pStyle w:val="ListParagraph"/>
              <w:numPr>
                <w:ilvl w:val="0"/>
                <w:numId w:val="19"/>
              </w:numPr>
              <w:ind w:right="1008"/>
              <w:rPr>
                <w:rFonts w:ascii="Garamond" w:hAnsi="Garamond"/>
                <w:sz w:val="24"/>
                <w:szCs w:val="24"/>
              </w:rPr>
            </w:pPr>
            <w:r w:rsidRPr="009913AD">
              <w:rPr>
                <w:rFonts w:ascii="Garamond" w:hAnsi="Garamond"/>
                <w:b/>
                <w:bCs/>
                <w:sz w:val="24"/>
                <w:szCs w:val="24"/>
              </w:rPr>
              <w:t>Motion to approve</w:t>
            </w:r>
            <w:r w:rsidRPr="009913AD">
              <w:rPr>
                <w:rFonts w:ascii="Garamond" w:hAnsi="Garamond"/>
                <w:sz w:val="24"/>
                <w:szCs w:val="24"/>
              </w:rPr>
              <w:t xml:space="preserve"> vouchers</w:t>
            </w:r>
            <w:r w:rsidR="009913AD" w:rsidRPr="009913AD">
              <w:rPr>
                <w:rFonts w:ascii="Garamond" w:hAnsi="Garamond"/>
                <w:sz w:val="24"/>
                <w:szCs w:val="24"/>
              </w:rPr>
              <w:t xml:space="preserve"> #</w:t>
            </w:r>
            <w:r w:rsidR="009913AD">
              <w:rPr>
                <w:rFonts w:ascii="Garamond" w:hAnsi="Garamond"/>
                <w:sz w:val="24"/>
                <w:szCs w:val="24"/>
              </w:rPr>
              <w:t>6</w:t>
            </w:r>
            <w:r w:rsidR="009913AD" w:rsidRPr="009913AD">
              <w:rPr>
                <w:rFonts w:ascii="Garamond" w:hAnsi="Garamond"/>
                <w:sz w:val="24"/>
                <w:szCs w:val="24"/>
              </w:rPr>
              <w:t xml:space="preserve">7867 </w:t>
            </w:r>
            <w:r w:rsidRPr="009913AD">
              <w:rPr>
                <w:rFonts w:ascii="Garamond" w:hAnsi="Garamond"/>
                <w:sz w:val="24"/>
                <w:szCs w:val="24"/>
              </w:rPr>
              <w:t>th</w:t>
            </w:r>
            <w:r w:rsidR="009913AD" w:rsidRPr="009913AD">
              <w:rPr>
                <w:rFonts w:ascii="Garamond" w:hAnsi="Garamond"/>
                <w:sz w:val="24"/>
                <w:szCs w:val="24"/>
              </w:rPr>
              <w:t xml:space="preserve">ru 67978 </w:t>
            </w:r>
            <w:r w:rsidRPr="009913AD">
              <w:rPr>
                <w:rFonts w:ascii="Garamond" w:hAnsi="Garamond"/>
                <w:sz w:val="24"/>
                <w:szCs w:val="24"/>
              </w:rPr>
              <w:t>for the amount of</w:t>
            </w:r>
            <w:r w:rsidR="009913AD">
              <w:rPr>
                <w:rFonts w:ascii="Garamond" w:hAnsi="Garamond"/>
                <w:sz w:val="24"/>
                <w:szCs w:val="24"/>
              </w:rPr>
              <w:t xml:space="preserve"> $153,987.55</w:t>
            </w:r>
            <w:r w:rsidRPr="009913AD">
              <w:rPr>
                <w:rFonts w:ascii="Garamond" w:hAnsi="Garamond"/>
                <w:sz w:val="24"/>
                <w:szCs w:val="24"/>
              </w:rPr>
              <w:t>.</w:t>
            </w:r>
          </w:p>
          <w:p w14:paraId="1A143079" w14:textId="77777777" w:rsidR="00503939" w:rsidRPr="009913AD" w:rsidRDefault="00503939" w:rsidP="00503939">
            <w:pPr>
              <w:pStyle w:val="ListParagraph"/>
              <w:ind w:right="1008"/>
              <w:rPr>
                <w:rFonts w:ascii="Garamond" w:hAnsi="Garamond"/>
                <w:sz w:val="24"/>
                <w:szCs w:val="24"/>
              </w:rPr>
            </w:pPr>
          </w:p>
          <w:p w14:paraId="6B40B48A" w14:textId="46E2F343" w:rsidR="00503939" w:rsidRPr="009913AD" w:rsidRDefault="00503939" w:rsidP="00503939">
            <w:pPr>
              <w:pStyle w:val="ListParagraph"/>
              <w:ind w:right="1008"/>
              <w:rPr>
                <w:rFonts w:ascii="Garamond" w:hAnsi="Garamond"/>
                <w:b/>
                <w:bCs/>
                <w:sz w:val="24"/>
                <w:szCs w:val="24"/>
              </w:rPr>
            </w:pPr>
            <w:r w:rsidRPr="009913AD">
              <w:rPr>
                <w:rFonts w:ascii="Garamond" w:hAnsi="Garamond"/>
                <w:b/>
                <w:bCs/>
                <w:sz w:val="24"/>
                <w:szCs w:val="24"/>
              </w:rPr>
              <w:t>Motion By:</w:t>
            </w:r>
            <w:r w:rsidR="005B54F8">
              <w:rPr>
                <w:rFonts w:ascii="Garamond" w:hAnsi="Garamond"/>
                <w:b/>
                <w:bCs/>
                <w:sz w:val="24"/>
                <w:szCs w:val="24"/>
              </w:rPr>
              <w:t xml:space="preserve"> Trustee Ment</w:t>
            </w:r>
          </w:p>
          <w:p w14:paraId="536F89BD" w14:textId="4B3EC867" w:rsidR="00503939" w:rsidRPr="009913AD" w:rsidRDefault="00503939" w:rsidP="00503939">
            <w:pPr>
              <w:pStyle w:val="ListParagraph"/>
              <w:ind w:right="1008"/>
              <w:rPr>
                <w:rFonts w:ascii="Garamond" w:hAnsi="Garamond"/>
                <w:b/>
                <w:bCs/>
                <w:sz w:val="24"/>
                <w:szCs w:val="24"/>
              </w:rPr>
            </w:pPr>
            <w:r w:rsidRPr="009913AD">
              <w:rPr>
                <w:rFonts w:ascii="Garamond" w:hAnsi="Garamond"/>
                <w:b/>
                <w:bCs/>
                <w:sz w:val="24"/>
                <w:szCs w:val="24"/>
              </w:rPr>
              <w:t>2nd By:</w:t>
            </w:r>
            <w:r w:rsidR="005B54F8">
              <w:rPr>
                <w:rFonts w:ascii="Garamond" w:hAnsi="Garamond"/>
                <w:b/>
                <w:bCs/>
                <w:sz w:val="24"/>
                <w:szCs w:val="24"/>
              </w:rPr>
              <w:t xml:space="preserve"> Trustee Plourde</w:t>
            </w:r>
          </w:p>
          <w:p w14:paraId="4B031140" w14:textId="4FE11196" w:rsidR="005B54F8" w:rsidRPr="007B1E2B" w:rsidRDefault="00503939" w:rsidP="007B1E2B">
            <w:pPr>
              <w:pStyle w:val="ListParagraph"/>
              <w:ind w:right="1008"/>
              <w:rPr>
                <w:rFonts w:ascii="Garamond" w:hAnsi="Garamond"/>
                <w:b/>
                <w:bCs/>
                <w:sz w:val="24"/>
                <w:szCs w:val="24"/>
              </w:rPr>
            </w:pPr>
            <w:r w:rsidRPr="009913AD">
              <w:rPr>
                <w:rFonts w:ascii="Garamond" w:hAnsi="Garamond"/>
                <w:b/>
                <w:bCs/>
                <w:sz w:val="24"/>
                <w:szCs w:val="24"/>
              </w:rPr>
              <w:t>Polling the Board:</w:t>
            </w:r>
            <w:r w:rsidR="005B54F8">
              <w:rPr>
                <w:rFonts w:ascii="Garamond" w:hAnsi="Garamond"/>
                <w:b/>
                <w:bCs/>
                <w:sz w:val="24"/>
                <w:szCs w:val="24"/>
              </w:rPr>
              <w:t xml:space="preserve"> Yes     Motion Carried</w:t>
            </w:r>
          </w:p>
          <w:p w14:paraId="152AC36C" w14:textId="77777777" w:rsidR="00503939" w:rsidRDefault="00503939" w:rsidP="00503939">
            <w:pPr>
              <w:pStyle w:val="ListParagraph"/>
              <w:ind w:right="1008"/>
              <w:rPr>
                <w:rFonts w:ascii="Garamond" w:hAnsi="Garamond"/>
                <w:sz w:val="24"/>
                <w:szCs w:val="24"/>
              </w:rPr>
            </w:pPr>
          </w:p>
          <w:p w14:paraId="6EDB68D5" w14:textId="6FE505B9" w:rsidR="00503939" w:rsidRDefault="00503939" w:rsidP="00231D47">
            <w:pPr>
              <w:pStyle w:val="ListParagraph"/>
              <w:numPr>
                <w:ilvl w:val="0"/>
                <w:numId w:val="19"/>
              </w:numPr>
              <w:ind w:right="1008"/>
              <w:rPr>
                <w:rFonts w:ascii="Garamond" w:hAnsi="Garamond"/>
                <w:sz w:val="24"/>
                <w:szCs w:val="24"/>
              </w:rPr>
            </w:pPr>
            <w:r w:rsidRPr="00227A21">
              <w:rPr>
                <w:rFonts w:ascii="Garamond" w:hAnsi="Garamond"/>
                <w:b/>
                <w:bCs/>
                <w:sz w:val="24"/>
                <w:szCs w:val="24"/>
              </w:rPr>
              <w:t>Motion to approve</w:t>
            </w:r>
            <w:r>
              <w:rPr>
                <w:rFonts w:ascii="Garamond" w:hAnsi="Garamond"/>
                <w:sz w:val="24"/>
                <w:szCs w:val="24"/>
              </w:rPr>
              <w:t xml:space="preserve"> the purchase of Holmatro PM Service</w:t>
            </w:r>
            <w:r w:rsidR="00231D47">
              <w:rPr>
                <w:rFonts w:ascii="Garamond" w:hAnsi="Garamond"/>
                <w:sz w:val="24"/>
                <w:szCs w:val="24"/>
              </w:rPr>
              <w:t xml:space="preserve"> from Colden</w:t>
            </w:r>
            <w:r w:rsidRPr="00231D47">
              <w:rPr>
                <w:rFonts w:ascii="Garamond" w:hAnsi="Garamond"/>
                <w:sz w:val="24"/>
                <w:szCs w:val="24"/>
              </w:rPr>
              <w:t xml:space="preserve"> in the amount of $3235.59</w:t>
            </w:r>
            <w:r w:rsidR="00231D47">
              <w:rPr>
                <w:rFonts w:ascii="Garamond" w:hAnsi="Garamond"/>
                <w:sz w:val="24"/>
                <w:szCs w:val="24"/>
              </w:rPr>
              <w:t xml:space="preserve"> for tool servicing.</w:t>
            </w:r>
          </w:p>
          <w:p w14:paraId="27F8EEA3" w14:textId="77777777" w:rsidR="00231D47" w:rsidRDefault="00231D47" w:rsidP="00231D47">
            <w:pPr>
              <w:pStyle w:val="ListParagraph"/>
              <w:ind w:right="1008"/>
              <w:rPr>
                <w:rFonts w:ascii="Garamond" w:hAnsi="Garamond"/>
                <w:sz w:val="24"/>
                <w:szCs w:val="24"/>
              </w:rPr>
            </w:pPr>
          </w:p>
          <w:p w14:paraId="38B79D03" w14:textId="595AF53F" w:rsidR="00231D47" w:rsidRPr="00227A21" w:rsidRDefault="00231D47" w:rsidP="00231D47">
            <w:pPr>
              <w:pStyle w:val="ListParagraph"/>
              <w:ind w:right="1008"/>
              <w:rPr>
                <w:rFonts w:ascii="Garamond" w:hAnsi="Garamond"/>
                <w:b/>
                <w:bCs/>
                <w:sz w:val="24"/>
                <w:szCs w:val="24"/>
              </w:rPr>
            </w:pPr>
            <w:r w:rsidRPr="00227A21">
              <w:rPr>
                <w:rFonts w:ascii="Garamond" w:hAnsi="Garamond"/>
                <w:b/>
                <w:bCs/>
                <w:sz w:val="24"/>
                <w:szCs w:val="24"/>
              </w:rPr>
              <w:t>Motion By:</w:t>
            </w:r>
            <w:r w:rsidR="005B54F8">
              <w:rPr>
                <w:rFonts w:ascii="Garamond" w:hAnsi="Garamond"/>
                <w:b/>
                <w:bCs/>
                <w:sz w:val="24"/>
                <w:szCs w:val="24"/>
              </w:rPr>
              <w:t xml:space="preserve"> Trustee Plourde</w:t>
            </w:r>
          </w:p>
          <w:p w14:paraId="1F6D31CA" w14:textId="7A962491" w:rsidR="00231D47" w:rsidRPr="00227A21" w:rsidRDefault="00231D47" w:rsidP="00231D47">
            <w:pPr>
              <w:pStyle w:val="ListParagraph"/>
              <w:ind w:right="1008"/>
              <w:rPr>
                <w:rFonts w:ascii="Garamond" w:hAnsi="Garamond"/>
                <w:b/>
                <w:bCs/>
                <w:sz w:val="24"/>
                <w:szCs w:val="24"/>
              </w:rPr>
            </w:pPr>
            <w:r w:rsidRPr="00227A21">
              <w:rPr>
                <w:rFonts w:ascii="Garamond" w:hAnsi="Garamond"/>
                <w:b/>
                <w:bCs/>
                <w:sz w:val="24"/>
                <w:szCs w:val="24"/>
              </w:rPr>
              <w:t>2nd By:</w:t>
            </w:r>
            <w:r w:rsidR="005B54F8">
              <w:rPr>
                <w:rFonts w:ascii="Garamond" w:hAnsi="Garamond"/>
                <w:b/>
                <w:bCs/>
                <w:sz w:val="24"/>
                <w:szCs w:val="24"/>
              </w:rPr>
              <w:t xml:space="preserve"> Trustee Ment</w:t>
            </w:r>
          </w:p>
          <w:p w14:paraId="51E21371" w14:textId="0CF887F4" w:rsidR="00231D47" w:rsidRPr="005B54F8" w:rsidRDefault="00231D47" w:rsidP="00231D47">
            <w:pPr>
              <w:pStyle w:val="ListParagraph"/>
              <w:ind w:right="1008"/>
              <w:rPr>
                <w:rFonts w:ascii="Garamond" w:hAnsi="Garamond"/>
                <w:b/>
                <w:bCs/>
                <w:sz w:val="24"/>
                <w:szCs w:val="24"/>
              </w:rPr>
            </w:pPr>
            <w:r w:rsidRPr="00227A21">
              <w:rPr>
                <w:rFonts w:ascii="Garamond" w:hAnsi="Garamond"/>
                <w:b/>
                <w:bCs/>
                <w:sz w:val="24"/>
                <w:szCs w:val="24"/>
              </w:rPr>
              <w:t>Polling the Board</w:t>
            </w:r>
            <w:r>
              <w:rPr>
                <w:rFonts w:ascii="Garamond" w:hAnsi="Garamond"/>
                <w:sz w:val="24"/>
                <w:szCs w:val="24"/>
              </w:rPr>
              <w:t>:</w:t>
            </w:r>
            <w:r w:rsidR="005B54F8">
              <w:rPr>
                <w:rFonts w:ascii="Garamond" w:hAnsi="Garamond"/>
                <w:sz w:val="24"/>
                <w:szCs w:val="24"/>
              </w:rPr>
              <w:t xml:space="preserve"> </w:t>
            </w:r>
            <w:r w:rsidR="005B54F8">
              <w:rPr>
                <w:rFonts w:ascii="Garamond" w:hAnsi="Garamond"/>
                <w:b/>
                <w:bCs/>
                <w:sz w:val="24"/>
                <w:szCs w:val="24"/>
              </w:rPr>
              <w:t>Yes     Motion Carried</w:t>
            </w:r>
          </w:p>
          <w:p w14:paraId="5D7AD654" w14:textId="77777777" w:rsidR="00231D47" w:rsidRDefault="00231D47" w:rsidP="00231D47">
            <w:pPr>
              <w:pStyle w:val="ListParagraph"/>
              <w:ind w:right="1008"/>
              <w:rPr>
                <w:rFonts w:ascii="Garamond" w:hAnsi="Garamond"/>
                <w:sz w:val="24"/>
                <w:szCs w:val="24"/>
              </w:rPr>
            </w:pPr>
          </w:p>
          <w:p w14:paraId="7DB51932" w14:textId="2554E102" w:rsidR="00231D47" w:rsidRDefault="00231D47" w:rsidP="00231D47">
            <w:pPr>
              <w:pStyle w:val="ListParagraph"/>
              <w:numPr>
                <w:ilvl w:val="0"/>
                <w:numId w:val="19"/>
              </w:numPr>
              <w:ind w:right="1008"/>
              <w:rPr>
                <w:rFonts w:ascii="Garamond" w:hAnsi="Garamond"/>
                <w:sz w:val="24"/>
                <w:szCs w:val="24"/>
              </w:rPr>
            </w:pPr>
            <w:r w:rsidRPr="00227A21">
              <w:rPr>
                <w:rFonts w:ascii="Garamond" w:hAnsi="Garamond"/>
                <w:b/>
                <w:bCs/>
                <w:sz w:val="24"/>
                <w:szCs w:val="24"/>
              </w:rPr>
              <w:lastRenderedPageBreak/>
              <w:t xml:space="preserve">Motion to </w:t>
            </w:r>
            <w:r w:rsidR="00227A21" w:rsidRPr="00227A21">
              <w:rPr>
                <w:rFonts w:ascii="Garamond" w:hAnsi="Garamond"/>
                <w:b/>
                <w:bCs/>
                <w:sz w:val="24"/>
                <w:szCs w:val="24"/>
              </w:rPr>
              <w:t>approve</w:t>
            </w:r>
            <w:r w:rsidR="00227A21">
              <w:rPr>
                <w:rFonts w:ascii="Garamond" w:hAnsi="Garamond"/>
                <w:sz w:val="24"/>
                <w:szCs w:val="24"/>
              </w:rPr>
              <w:t xml:space="preserve"> the </w:t>
            </w:r>
            <w:r>
              <w:rPr>
                <w:rFonts w:ascii="Garamond" w:hAnsi="Garamond"/>
                <w:sz w:val="24"/>
                <w:szCs w:val="24"/>
              </w:rPr>
              <w:t>re-allocat</w:t>
            </w:r>
            <w:r w:rsidR="00227A21">
              <w:rPr>
                <w:rFonts w:ascii="Garamond" w:hAnsi="Garamond"/>
                <w:sz w:val="24"/>
                <w:szCs w:val="24"/>
              </w:rPr>
              <w:t>ing of</w:t>
            </w:r>
            <w:r>
              <w:rPr>
                <w:rFonts w:ascii="Garamond" w:hAnsi="Garamond"/>
                <w:sz w:val="24"/>
                <w:szCs w:val="24"/>
              </w:rPr>
              <w:t xml:space="preserve"> funds in the amount of $3</w:t>
            </w:r>
            <w:r w:rsidR="0038008C">
              <w:rPr>
                <w:rFonts w:ascii="Garamond" w:hAnsi="Garamond"/>
                <w:sz w:val="24"/>
                <w:szCs w:val="24"/>
              </w:rPr>
              <w:t>,</w:t>
            </w:r>
            <w:r>
              <w:rPr>
                <w:rFonts w:ascii="Garamond" w:hAnsi="Garamond"/>
                <w:sz w:val="24"/>
                <w:szCs w:val="24"/>
              </w:rPr>
              <w:t>972.68 from account A.3410.0402.0000.0001 (Fire Department Apparatus upgrades) into account A.3410.0402 (Fire Truck Repairs)</w:t>
            </w:r>
            <w:r w:rsidR="003D2501">
              <w:rPr>
                <w:rFonts w:ascii="Garamond" w:hAnsi="Garamond"/>
                <w:sz w:val="24"/>
                <w:szCs w:val="24"/>
              </w:rPr>
              <w:t xml:space="preserve"> to cover a bill from Har-Rob for $5,358.00 for Truck 1 to be able to pass inspection.</w:t>
            </w:r>
          </w:p>
          <w:p w14:paraId="1E510DFF" w14:textId="77777777" w:rsidR="00231D47" w:rsidRDefault="00231D47" w:rsidP="00231D47">
            <w:pPr>
              <w:pStyle w:val="ListParagraph"/>
              <w:ind w:right="1008"/>
              <w:rPr>
                <w:rFonts w:ascii="Garamond" w:hAnsi="Garamond"/>
                <w:sz w:val="24"/>
                <w:szCs w:val="24"/>
              </w:rPr>
            </w:pPr>
          </w:p>
          <w:p w14:paraId="081AF23C" w14:textId="25229AE9" w:rsidR="00231D47" w:rsidRPr="00227A21" w:rsidRDefault="00231D47" w:rsidP="00231D47">
            <w:pPr>
              <w:pStyle w:val="ListParagraph"/>
              <w:ind w:right="1008"/>
              <w:rPr>
                <w:rFonts w:ascii="Garamond" w:hAnsi="Garamond"/>
                <w:b/>
                <w:bCs/>
                <w:sz w:val="24"/>
                <w:szCs w:val="24"/>
              </w:rPr>
            </w:pPr>
            <w:r w:rsidRPr="00227A21">
              <w:rPr>
                <w:rFonts w:ascii="Garamond" w:hAnsi="Garamond"/>
                <w:b/>
                <w:bCs/>
                <w:sz w:val="24"/>
                <w:szCs w:val="24"/>
              </w:rPr>
              <w:t>Motion By:</w:t>
            </w:r>
            <w:r w:rsidR="005B54F8">
              <w:rPr>
                <w:rFonts w:ascii="Garamond" w:hAnsi="Garamond"/>
                <w:b/>
                <w:bCs/>
                <w:sz w:val="24"/>
                <w:szCs w:val="24"/>
              </w:rPr>
              <w:t xml:space="preserve"> Trustee Ment</w:t>
            </w:r>
          </w:p>
          <w:p w14:paraId="0F7DABAB" w14:textId="6DADB3B2" w:rsidR="00231D47" w:rsidRPr="00227A21" w:rsidRDefault="00231D47" w:rsidP="00231D47">
            <w:pPr>
              <w:pStyle w:val="ListParagraph"/>
              <w:ind w:right="1008"/>
              <w:rPr>
                <w:rFonts w:ascii="Garamond" w:hAnsi="Garamond"/>
                <w:b/>
                <w:bCs/>
                <w:sz w:val="24"/>
                <w:szCs w:val="24"/>
              </w:rPr>
            </w:pPr>
            <w:r w:rsidRPr="00227A21">
              <w:rPr>
                <w:rFonts w:ascii="Garamond" w:hAnsi="Garamond"/>
                <w:b/>
                <w:bCs/>
                <w:sz w:val="24"/>
                <w:szCs w:val="24"/>
              </w:rPr>
              <w:t>2nd By:</w:t>
            </w:r>
            <w:r w:rsidR="005B54F8">
              <w:rPr>
                <w:rFonts w:ascii="Garamond" w:hAnsi="Garamond"/>
                <w:b/>
                <w:bCs/>
                <w:sz w:val="24"/>
                <w:szCs w:val="24"/>
              </w:rPr>
              <w:t xml:space="preserve"> Trustee Plourde</w:t>
            </w:r>
          </w:p>
          <w:p w14:paraId="480B243B" w14:textId="7C3A5F68" w:rsidR="00231D47" w:rsidRPr="00227A21" w:rsidRDefault="00231D47" w:rsidP="00231D47">
            <w:pPr>
              <w:pStyle w:val="ListParagraph"/>
              <w:ind w:right="1008"/>
              <w:rPr>
                <w:rFonts w:ascii="Garamond" w:hAnsi="Garamond"/>
                <w:b/>
                <w:bCs/>
                <w:sz w:val="24"/>
                <w:szCs w:val="24"/>
              </w:rPr>
            </w:pPr>
            <w:r w:rsidRPr="00227A21">
              <w:rPr>
                <w:rFonts w:ascii="Garamond" w:hAnsi="Garamond"/>
                <w:b/>
                <w:bCs/>
                <w:sz w:val="24"/>
                <w:szCs w:val="24"/>
              </w:rPr>
              <w:t>Polling the Board:</w:t>
            </w:r>
            <w:r w:rsidR="005B54F8">
              <w:rPr>
                <w:rFonts w:ascii="Garamond" w:hAnsi="Garamond"/>
                <w:b/>
                <w:bCs/>
                <w:sz w:val="24"/>
                <w:szCs w:val="24"/>
              </w:rPr>
              <w:t xml:space="preserve"> Yes     Motion Carried</w:t>
            </w:r>
          </w:p>
          <w:p w14:paraId="21129900" w14:textId="77777777" w:rsidR="00231D47" w:rsidRDefault="00231D47" w:rsidP="00231D47">
            <w:pPr>
              <w:pStyle w:val="ListParagraph"/>
              <w:ind w:right="1008"/>
              <w:rPr>
                <w:rFonts w:ascii="Garamond" w:hAnsi="Garamond"/>
                <w:sz w:val="24"/>
                <w:szCs w:val="24"/>
              </w:rPr>
            </w:pPr>
          </w:p>
          <w:p w14:paraId="1278A35B" w14:textId="49C6D537" w:rsidR="003D2501" w:rsidRDefault="00231D47" w:rsidP="003D2501">
            <w:pPr>
              <w:pStyle w:val="ListParagraph"/>
              <w:numPr>
                <w:ilvl w:val="0"/>
                <w:numId w:val="19"/>
              </w:numPr>
              <w:ind w:right="1008"/>
              <w:rPr>
                <w:rFonts w:ascii="Garamond" w:hAnsi="Garamond"/>
                <w:sz w:val="24"/>
                <w:szCs w:val="24"/>
              </w:rPr>
            </w:pPr>
            <w:r w:rsidRPr="00227A21">
              <w:rPr>
                <w:rFonts w:ascii="Garamond" w:hAnsi="Garamond"/>
                <w:b/>
                <w:bCs/>
                <w:sz w:val="24"/>
                <w:szCs w:val="24"/>
              </w:rPr>
              <w:t>Motion to</w:t>
            </w:r>
            <w:r w:rsidR="00227A21" w:rsidRPr="00227A21">
              <w:rPr>
                <w:rFonts w:ascii="Garamond" w:hAnsi="Garamond"/>
                <w:b/>
                <w:bCs/>
                <w:sz w:val="24"/>
                <w:szCs w:val="24"/>
              </w:rPr>
              <w:t xml:space="preserve"> approve</w:t>
            </w:r>
            <w:r w:rsidR="00227A21">
              <w:rPr>
                <w:rFonts w:ascii="Garamond" w:hAnsi="Garamond"/>
                <w:sz w:val="24"/>
                <w:szCs w:val="24"/>
              </w:rPr>
              <w:t xml:space="preserve"> the</w:t>
            </w:r>
            <w:r>
              <w:rPr>
                <w:rFonts w:ascii="Garamond" w:hAnsi="Garamond"/>
                <w:sz w:val="24"/>
                <w:szCs w:val="24"/>
              </w:rPr>
              <w:t xml:space="preserve"> re-allocat</w:t>
            </w:r>
            <w:r w:rsidR="00227A21">
              <w:rPr>
                <w:rFonts w:ascii="Garamond" w:hAnsi="Garamond"/>
                <w:sz w:val="24"/>
                <w:szCs w:val="24"/>
              </w:rPr>
              <w:t>ing of</w:t>
            </w:r>
            <w:r>
              <w:rPr>
                <w:rFonts w:ascii="Garamond" w:hAnsi="Garamond"/>
                <w:sz w:val="24"/>
                <w:szCs w:val="24"/>
              </w:rPr>
              <w:t xml:space="preserve"> funds in the amount of $1000.00 from account A.3410.0402.0001 (Chiefs Vehicle Repairs) into account A.3410.0402 (Fire Truck Repairs)</w:t>
            </w:r>
            <w:r w:rsidR="003D2501">
              <w:rPr>
                <w:rFonts w:ascii="Garamond" w:hAnsi="Garamond"/>
                <w:sz w:val="24"/>
                <w:szCs w:val="24"/>
              </w:rPr>
              <w:t xml:space="preserve"> to cover a bill from Har-Rob for $5,358.00 for Truck 1 to be able to pass inspection.</w:t>
            </w:r>
          </w:p>
          <w:p w14:paraId="2D05292A" w14:textId="391F98A0" w:rsidR="00231D47" w:rsidRDefault="00231D47" w:rsidP="003D2501">
            <w:pPr>
              <w:pStyle w:val="ListParagraph"/>
              <w:ind w:right="1008"/>
              <w:rPr>
                <w:rFonts w:ascii="Garamond" w:hAnsi="Garamond"/>
                <w:sz w:val="24"/>
                <w:szCs w:val="24"/>
              </w:rPr>
            </w:pPr>
          </w:p>
          <w:p w14:paraId="2263EA5E" w14:textId="77777777" w:rsidR="00231D47" w:rsidRDefault="00231D47" w:rsidP="00231D47">
            <w:pPr>
              <w:pStyle w:val="ListParagraph"/>
              <w:ind w:right="1008"/>
              <w:rPr>
                <w:rFonts w:ascii="Garamond" w:hAnsi="Garamond"/>
                <w:sz w:val="24"/>
                <w:szCs w:val="24"/>
              </w:rPr>
            </w:pPr>
          </w:p>
          <w:p w14:paraId="49E47409" w14:textId="710F0DCF" w:rsidR="00231D47" w:rsidRPr="00227A21" w:rsidRDefault="00231D47" w:rsidP="00231D47">
            <w:pPr>
              <w:pStyle w:val="ListParagraph"/>
              <w:ind w:right="1008"/>
              <w:rPr>
                <w:rFonts w:ascii="Garamond" w:hAnsi="Garamond"/>
                <w:b/>
                <w:bCs/>
                <w:sz w:val="24"/>
                <w:szCs w:val="24"/>
              </w:rPr>
            </w:pPr>
            <w:r w:rsidRPr="00227A21">
              <w:rPr>
                <w:rFonts w:ascii="Garamond" w:hAnsi="Garamond"/>
                <w:b/>
                <w:bCs/>
                <w:sz w:val="24"/>
                <w:szCs w:val="24"/>
              </w:rPr>
              <w:t>Motion By:</w:t>
            </w:r>
            <w:r w:rsidR="005B54F8">
              <w:rPr>
                <w:rFonts w:ascii="Garamond" w:hAnsi="Garamond"/>
                <w:b/>
                <w:bCs/>
                <w:sz w:val="24"/>
                <w:szCs w:val="24"/>
              </w:rPr>
              <w:t xml:space="preserve"> Trustee Plourde</w:t>
            </w:r>
          </w:p>
          <w:p w14:paraId="371D3936" w14:textId="5329F48F" w:rsidR="00231D47" w:rsidRPr="00227A21" w:rsidRDefault="00231D47" w:rsidP="00231D47">
            <w:pPr>
              <w:pStyle w:val="ListParagraph"/>
              <w:ind w:right="1008"/>
              <w:rPr>
                <w:rFonts w:ascii="Garamond" w:hAnsi="Garamond"/>
                <w:b/>
                <w:bCs/>
                <w:sz w:val="24"/>
                <w:szCs w:val="24"/>
              </w:rPr>
            </w:pPr>
            <w:r w:rsidRPr="00227A21">
              <w:rPr>
                <w:rFonts w:ascii="Garamond" w:hAnsi="Garamond"/>
                <w:b/>
                <w:bCs/>
                <w:sz w:val="24"/>
                <w:szCs w:val="24"/>
              </w:rPr>
              <w:t>2nd By:</w:t>
            </w:r>
            <w:r w:rsidR="005B54F8">
              <w:rPr>
                <w:rFonts w:ascii="Garamond" w:hAnsi="Garamond"/>
                <w:b/>
                <w:bCs/>
                <w:sz w:val="24"/>
                <w:szCs w:val="24"/>
              </w:rPr>
              <w:t xml:space="preserve"> Trustee Ment</w:t>
            </w:r>
          </w:p>
          <w:p w14:paraId="08070A81" w14:textId="53C003A5" w:rsidR="00231D47" w:rsidRPr="00227A21" w:rsidRDefault="00231D47" w:rsidP="00231D47">
            <w:pPr>
              <w:pStyle w:val="ListParagraph"/>
              <w:ind w:right="1008"/>
              <w:rPr>
                <w:rFonts w:ascii="Garamond" w:hAnsi="Garamond"/>
                <w:b/>
                <w:bCs/>
                <w:sz w:val="24"/>
                <w:szCs w:val="24"/>
              </w:rPr>
            </w:pPr>
            <w:r w:rsidRPr="00227A21">
              <w:rPr>
                <w:rFonts w:ascii="Garamond" w:hAnsi="Garamond"/>
                <w:b/>
                <w:bCs/>
                <w:sz w:val="24"/>
                <w:szCs w:val="24"/>
              </w:rPr>
              <w:t>Polling the Board:</w:t>
            </w:r>
            <w:r w:rsidR="005B54F8">
              <w:rPr>
                <w:rFonts w:ascii="Garamond" w:hAnsi="Garamond"/>
                <w:b/>
                <w:bCs/>
                <w:sz w:val="24"/>
                <w:szCs w:val="24"/>
              </w:rPr>
              <w:t xml:space="preserve"> Yes     Motion Carried</w:t>
            </w:r>
          </w:p>
          <w:p w14:paraId="2E36A1DD" w14:textId="77777777" w:rsidR="00231D47" w:rsidRPr="00227A21" w:rsidRDefault="00231D47" w:rsidP="00231D47">
            <w:pPr>
              <w:pStyle w:val="ListParagraph"/>
              <w:ind w:right="1008"/>
              <w:rPr>
                <w:rFonts w:ascii="Garamond" w:hAnsi="Garamond"/>
                <w:b/>
                <w:bCs/>
                <w:sz w:val="24"/>
                <w:szCs w:val="24"/>
              </w:rPr>
            </w:pPr>
          </w:p>
          <w:p w14:paraId="32D5CC00" w14:textId="285D2462" w:rsidR="00093F6E" w:rsidRDefault="00231D47" w:rsidP="00093F6E">
            <w:pPr>
              <w:pStyle w:val="ListParagraph"/>
              <w:numPr>
                <w:ilvl w:val="0"/>
                <w:numId w:val="19"/>
              </w:numPr>
              <w:ind w:right="1008"/>
              <w:rPr>
                <w:rFonts w:ascii="Garamond" w:hAnsi="Garamond"/>
                <w:sz w:val="24"/>
                <w:szCs w:val="24"/>
              </w:rPr>
            </w:pPr>
            <w:r w:rsidRPr="00227A21">
              <w:rPr>
                <w:rFonts w:ascii="Garamond" w:hAnsi="Garamond"/>
                <w:b/>
                <w:bCs/>
                <w:sz w:val="24"/>
                <w:szCs w:val="24"/>
              </w:rPr>
              <w:t xml:space="preserve">Motion to </w:t>
            </w:r>
            <w:r w:rsidR="00227A21" w:rsidRPr="00227A21">
              <w:rPr>
                <w:rFonts w:ascii="Garamond" w:hAnsi="Garamond"/>
                <w:b/>
                <w:bCs/>
                <w:sz w:val="24"/>
                <w:szCs w:val="24"/>
              </w:rPr>
              <w:t>approve</w:t>
            </w:r>
            <w:r w:rsidR="00227A21">
              <w:rPr>
                <w:rFonts w:ascii="Garamond" w:hAnsi="Garamond"/>
                <w:sz w:val="24"/>
                <w:szCs w:val="24"/>
              </w:rPr>
              <w:t xml:space="preserve"> the </w:t>
            </w:r>
            <w:r>
              <w:rPr>
                <w:rFonts w:ascii="Garamond" w:hAnsi="Garamond"/>
                <w:sz w:val="24"/>
                <w:szCs w:val="24"/>
              </w:rPr>
              <w:t>re-allocat</w:t>
            </w:r>
            <w:r w:rsidR="00227A21">
              <w:rPr>
                <w:rFonts w:ascii="Garamond" w:hAnsi="Garamond"/>
                <w:sz w:val="24"/>
                <w:szCs w:val="24"/>
              </w:rPr>
              <w:t>ing of</w:t>
            </w:r>
            <w:r>
              <w:rPr>
                <w:rFonts w:ascii="Garamond" w:hAnsi="Garamond"/>
                <w:sz w:val="24"/>
                <w:szCs w:val="24"/>
              </w:rPr>
              <w:t xml:space="preserve"> funds in the amount of $1600.00 from account A.3410.0402.0001</w:t>
            </w:r>
            <w:r w:rsidR="003D2501">
              <w:rPr>
                <w:rFonts w:ascii="Garamond" w:hAnsi="Garamond"/>
                <w:sz w:val="24"/>
                <w:szCs w:val="24"/>
              </w:rPr>
              <w:t>.0003</w:t>
            </w:r>
            <w:r>
              <w:rPr>
                <w:rFonts w:ascii="Garamond" w:hAnsi="Garamond"/>
                <w:sz w:val="24"/>
                <w:szCs w:val="24"/>
              </w:rPr>
              <w:t xml:space="preserve"> (Fire Department Office Upgrades) into account A 3410.0402 (Fire Truck Repairs)</w:t>
            </w:r>
            <w:r w:rsidR="003D2501">
              <w:rPr>
                <w:rFonts w:ascii="Garamond" w:hAnsi="Garamond"/>
                <w:sz w:val="24"/>
                <w:szCs w:val="24"/>
              </w:rPr>
              <w:t xml:space="preserve"> to cover a bill from Har-Rob for $5,358.00 for Truck 1 to be able to pass inspection.</w:t>
            </w:r>
          </w:p>
          <w:p w14:paraId="2C50DD6E" w14:textId="77777777" w:rsidR="00093F6E" w:rsidRDefault="00093F6E" w:rsidP="00093F6E">
            <w:pPr>
              <w:pStyle w:val="ListParagraph"/>
              <w:ind w:right="1008"/>
              <w:rPr>
                <w:rFonts w:ascii="Garamond" w:hAnsi="Garamond"/>
                <w:sz w:val="24"/>
                <w:szCs w:val="24"/>
              </w:rPr>
            </w:pPr>
          </w:p>
          <w:p w14:paraId="2C15E9D3" w14:textId="738A050B" w:rsidR="00093F6E" w:rsidRPr="00227A21" w:rsidRDefault="00093F6E" w:rsidP="00093F6E">
            <w:pPr>
              <w:pStyle w:val="ListParagraph"/>
              <w:ind w:right="1008"/>
              <w:rPr>
                <w:rFonts w:ascii="Garamond" w:hAnsi="Garamond"/>
                <w:b/>
                <w:bCs/>
                <w:sz w:val="24"/>
                <w:szCs w:val="24"/>
              </w:rPr>
            </w:pPr>
            <w:r w:rsidRPr="00227A21">
              <w:rPr>
                <w:rFonts w:ascii="Garamond" w:hAnsi="Garamond"/>
                <w:b/>
                <w:bCs/>
                <w:sz w:val="24"/>
                <w:szCs w:val="24"/>
              </w:rPr>
              <w:t>Motion By:</w:t>
            </w:r>
            <w:r w:rsidR="005B54F8">
              <w:rPr>
                <w:rFonts w:ascii="Garamond" w:hAnsi="Garamond"/>
                <w:b/>
                <w:bCs/>
                <w:sz w:val="24"/>
                <w:szCs w:val="24"/>
              </w:rPr>
              <w:t xml:space="preserve"> Trustee Ment</w:t>
            </w:r>
          </w:p>
          <w:p w14:paraId="560A0C10" w14:textId="48702056" w:rsidR="00093F6E" w:rsidRPr="00227A21" w:rsidRDefault="00093F6E" w:rsidP="00093F6E">
            <w:pPr>
              <w:pStyle w:val="ListParagraph"/>
              <w:ind w:right="1008"/>
              <w:rPr>
                <w:rFonts w:ascii="Garamond" w:hAnsi="Garamond"/>
                <w:b/>
                <w:bCs/>
                <w:sz w:val="24"/>
                <w:szCs w:val="24"/>
              </w:rPr>
            </w:pPr>
            <w:r w:rsidRPr="00227A21">
              <w:rPr>
                <w:rFonts w:ascii="Garamond" w:hAnsi="Garamond"/>
                <w:b/>
                <w:bCs/>
                <w:sz w:val="24"/>
                <w:szCs w:val="24"/>
              </w:rPr>
              <w:t>2nd By:</w:t>
            </w:r>
            <w:r w:rsidR="005B54F8">
              <w:rPr>
                <w:rFonts w:ascii="Garamond" w:hAnsi="Garamond"/>
                <w:b/>
                <w:bCs/>
                <w:sz w:val="24"/>
                <w:szCs w:val="24"/>
              </w:rPr>
              <w:t xml:space="preserve"> Trustee Plourde</w:t>
            </w:r>
          </w:p>
          <w:p w14:paraId="190AC821" w14:textId="4DE4FADC" w:rsidR="00093F6E" w:rsidRPr="005B54F8" w:rsidRDefault="00093F6E" w:rsidP="00093F6E">
            <w:pPr>
              <w:pStyle w:val="ListParagraph"/>
              <w:ind w:right="1008"/>
              <w:rPr>
                <w:rFonts w:ascii="Garamond" w:hAnsi="Garamond"/>
                <w:b/>
                <w:bCs/>
                <w:sz w:val="24"/>
                <w:szCs w:val="24"/>
              </w:rPr>
            </w:pPr>
            <w:r w:rsidRPr="00227A21">
              <w:rPr>
                <w:rFonts w:ascii="Garamond" w:hAnsi="Garamond"/>
                <w:b/>
                <w:bCs/>
                <w:sz w:val="24"/>
                <w:szCs w:val="24"/>
              </w:rPr>
              <w:t>Polling the Board</w:t>
            </w:r>
            <w:r>
              <w:rPr>
                <w:rFonts w:ascii="Garamond" w:hAnsi="Garamond"/>
                <w:sz w:val="24"/>
                <w:szCs w:val="24"/>
              </w:rPr>
              <w:t>:</w:t>
            </w:r>
            <w:r w:rsidR="005B54F8">
              <w:rPr>
                <w:rFonts w:ascii="Garamond" w:hAnsi="Garamond"/>
                <w:sz w:val="24"/>
                <w:szCs w:val="24"/>
              </w:rPr>
              <w:t xml:space="preserve"> </w:t>
            </w:r>
            <w:r w:rsidR="005B54F8">
              <w:rPr>
                <w:rFonts w:ascii="Garamond" w:hAnsi="Garamond"/>
                <w:b/>
                <w:bCs/>
                <w:sz w:val="24"/>
                <w:szCs w:val="24"/>
              </w:rPr>
              <w:t>Yes     Motion Carried</w:t>
            </w:r>
          </w:p>
          <w:p w14:paraId="06F4E53A" w14:textId="1667654A" w:rsidR="00231D47" w:rsidRDefault="00231D47" w:rsidP="003D2501">
            <w:pPr>
              <w:pStyle w:val="ListParagraph"/>
              <w:ind w:right="1008"/>
              <w:rPr>
                <w:rFonts w:ascii="Garamond" w:hAnsi="Garamond"/>
                <w:sz w:val="24"/>
                <w:szCs w:val="24"/>
              </w:rPr>
            </w:pPr>
          </w:p>
          <w:p w14:paraId="6FFA2CF7" w14:textId="2E6F6E31" w:rsidR="00590350" w:rsidRPr="00231D47" w:rsidRDefault="00590350" w:rsidP="00590350">
            <w:pPr>
              <w:pStyle w:val="ListParagraph"/>
              <w:numPr>
                <w:ilvl w:val="0"/>
                <w:numId w:val="19"/>
              </w:numPr>
              <w:ind w:right="1008"/>
              <w:rPr>
                <w:rFonts w:ascii="Garamond" w:hAnsi="Garamond"/>
                <w:sz w:val="24"/>
                <w:szCs w:val="24"/>
              </w:rPr>
            </w:pPr>
            <w:r w:rsidRPr="00227A21">
              <w:rPr>
                <w:rFonts w:ascii="Garamond" w:hAnsi="Garamond"/>
                <w:b/>
                <w:bCs/>
                <w:sz w:val="24"/>
                <w:szCs w:val="24"/>
              </w:rPr>
              <w:t>Motion to</w:t>
            </w:r>
            <w:r w:rsidR="00227A21" w:rsidRPr="00227A21">
              <w:rPr>
                <w:rFonts w:ascii="Garamond" w:hAnsi="Garamond"/>
                <w:b/>
                <w:bCs/>
                <w:sz w:val="24"/>
                <w:szCs w:val="24"/>
              </w:rPr>
              <w:t xml:space="preserve"> approve</w:t>
            </w:r>
            <w:r w:rsidR="00227A21">
              <w:rPr>
                <w:rFonts w:ascii="Garamond" w:hAnsi="Garamond"/>
                <w:sz w:val="24"/>
                <w:szCs w:val="24"/>
              </w:rPr>
              <w:t xml:space="preserve"> the</w:t>
            </w:r>
            <w:r>
              <w:rPr>
                <w:rFonts w:ascii="Garamond" w:hAnsi="Garamond"/>
                <w:sz w:val="24"/>
                <w:szCs w:val="24"/>
              </w:rPr>
              <w:t xml:space="preserve"> </w:t>
            </w:r>
            <w:r w:rsidR="00093F6E">
              <w:rPr>
                <w:rFonts w:ascii="Garamond" w:hAnsi="Garamond"/>
                <w:sz w:val="24"/>
                <w:szCs w:val="24"/>
              </w:rPr>
              <w:t>re-allocat</w:t>
            </w:r>
            <w:r w:rsidR="00227A21">
              <w:rPr>
                <w:rFonts w:ascii="Garamond" w:hAnsi="Garamond"/>
                <w:sz w:val="24"/>
                <w:szCs w:val="24"/>
              </w:rPr>
              <w:t>ing of</w:t>
            </w:r>
            <w:r w:rsidR="00093F6E">
              <w:rPr>
                <w:rFonts w:ascii="Garamond" w:hAnsi="Garamond"/>
                <w:sz w:val="24"/>
                <w:szCs w:val="24"/>
              </w:rPr>
              <w:t xml:space="preserve"> funds in the amount of</w:t>
            </w:r>
            <w:r>
              <w:rPr>
                <w:rFonts w:ascii="Garamond" w:hAnsi="Garamond"/>
                <w:sz w:val="24"/>
                <w:szCs w:val="24"/>
              </w:rPr>
              <w:t xml:space="preserve"> $85.00 from A.8020.0430 (Planning Other Expense) into A 1410.0409 (Village Clerk Training and Seminars) for Clerk Scafidi to attend the Annual Planning Symposium om March 13, 2024.  </w:t>
            </w:r>
          </w:p>
          <w:p w14:paraId="505D002C" w14:textId="77777777" w:rsidR="00590350" w:rsidRDefault="00590350" w:rsidP="00590350">
            <w:pPr>
              <w:pStyle w:val="ListParagraph"/>
              <w:ind w:right="1008"/>
              <w:rPr>
                <w:rFonts w:ascii="Garamond" w:hAnsi="Garamond"/>
                <w:sz w:val="24"/>
                <w:szCs w:val="24"/>
              </w:rPr>
            </w:pPr>
          </w:p>
          <w:p w14:paraId="5C925436" w14:textId="0B4BDFD4" w:rsidR="00093F6E" w:rsidRPr="00227A21" w:rsidRDefault="00093F6E" w:rsidP="00590350">
            <w:pPr>
              <w:pStyle w:val="ListParagraph"/>
              <w:ind w:right="1008"/>
              <w:rPr>
                <w:rFonts w:ascii="Garamond" w:hAnsi="Garamond"/>
                <w:b/>
                <w:bCs/>
                <w:sz w:val="24"/>
                <w:szCs w:val="24"/>
              </w:rPr>
            </w:pPr>
            <w:r w:rsidRPr="00227A21">
              <w:rPr>
                <w:rFonts w:ascii="Garamond" w:hAnsi="Garamond"/>
                <w:b/>
                <w:bCs/>
                <w:sz w:val="24"/>
                <w:szCs w:val="24"/>
              </w:rPr>
              <w:t>Motion By:</w:t>
            </w:r>
            <w:r w:rsidR="005B54F8">
              <w:rPr>
                <w:rFonts w:ascii="Garamond" w:hAnsi="Garamond"/>
                <w:b/>
                <w:bCs/>
                <w:sz w:val="24"/>
                <w:szCs w:val="24"/>
              </w:rPr>
              <w:t xml:space="preserve"> Trustee Plourde</w:t>
            </w:r>
          </w:p>
          <w:p w14:paraId="789FC7FF" w14:textId="6D802E14" w:rsidR="00093F6E" w:rsidRPr="00227A21" w:rsidRDefault="00093F6E" w:rsidP="00590350">
            <w:pPr>
              <w:pStyle w:val="ListParagraph"/>
              <w:ind w:right="1008"/>
              <w:rPr>
                <w:rFonts w:ascii="Garamond" w:hAnsi="Garamond"/>
                <w:b/>
                <w:bCs/>
                <w:sz w:val="24"/>
                <w:szCs w:val="24"/>
              </w:rPr>
            </w:pPr>
            <w:r w:rsidRPr="00227A21">
              <w:rPr>
                <w:rFonts w:ascii="Garamond" w:hAnsi="Garamond"/>
                <w:b/>
                <w:bCs/>
                <w:sz w:val="24"/>
                <w:szCs w:val="24"/>
              </w:rPr>
              <w:t>2nd By:</w:t>
            </w:r>
            <w:r w:rsidR="005B54F8">
              <w:rPr>
                <w:rFonts w:ascii="Garamond" w:hAnsi="Garamond"/>
                <w:b/>
                <w:bCs/>
                <w:sz w:val="24"/>
                <w:szCs w:val="24"/>
              </w:rPr>
              <w:t xml:space="preserve"> Mayor Dadey</w:t>
            </w:r>
          </w:p>
          <w:p w14:paraId="658DC292" w14:textId="4E5B5B0F" w:rsidR="00EF7B92" w:rsidRPr="007B1E2B" w:rsidRDefault="00093F6E" w:rsidP="007B1E2B">
            <w:pPr>
              <w:pStyle w:val="ListParagraph"/>
              <w:ind w:right="1008"/>
              <w:rPr>
                <w:rFonts w:ascii="Garamond" w:hAnsi="Garamond"/>
                <w:b/>
                <w:bCs/>
                <w:sz w:val="24"/>
                <w:szCs w:val="24"/>
              </w:rPr>
            </w:pPr>
            <w:r w:rsidRPr="00227A21">
              <w:rPr>
                <w:rFonts w:ascii="Garamond" w:hAnsi="Garamond"/>
                <w:b/>
                <w:bCs/>
                <w:sz w:val="24"/>
                <w:szCs w:val="24"/>
              </w:rPr>
              <w:t>Polling the Board:</w:t>
            </w:r>
            <w:r w:rsidR="005B54F8">
              <w:rPr>
                <w:rFonts w:ascii="Garamond" w:hAnsi="Garamond"/>
                <w:b/>
                <w:bCs/>
                <w:sz w:val="24"/>
                <w:szCs w:val="24"/>
              </w:rPr>
              <w:t xml:space="preserve"> Yes     Motion Carried</w:t>
            </w:r>
          </w:p>
          <w:p w14:paraId="460E3270" w14:textId="77777777" w:rsidR="00EF7B92" w:rsidRPr="00227A21" w:rsidRDefault="00EF7B92" w:rsidP="00590350">
            <w:pPr>
              <w:pStyle w:val="ListParagraph"/>
              <w:ind w:right="1008"/>
              <w:rPr>
                <w:rFonts w:ascii="Garamond" w:hAnsi="Garamond"/>
                <w:b/>
                <w:bCs/>
                <w:sz w:val="24"/>
                <w:szCs w:val="24"/>
              </w:rPr>
            </w:pPr>
          </w:p>
          <w:p w14:paraId="4059596C" w14:textId="2FC77768" w:rsidR="00231D47" w:rsidRDefault="00590350" w:rsidP="00093F6E">
            <w:pPr>
              <w:pStyle w:val="ListParagraph"/>
              <w:numPr>
                <w:ilvl w:val="0"/>
                <w:numId w:val="19"/>
              </w:numPr>
              <w:ind w:right="1008"/>
              <w:rPr>
                <w:rFonts w:ascii="Garamond" w:hAnsi="Garamond"/>
                <w:sz w:val="24"/>
                <w:szCs w:val="24"/>
              </w:rPr>
            </w:pPr>
            <w:r w:rsidRPr="00227A21">
              <w:rPr>
                <w:rFonts w:ascii="Garamond" w:hAnsi="Garamond"/>
                <w:b/>
                <w:bCs/>
                <w:sz w:val="24"/>
                <w:szCs w:val="24"/>
              </w:rPr>
              <w:t xml:space="preserve">Motion to </w:t>
            </w:r>
            <w:r w:rsidR="00227A21" w:rsidRPr="00227A21">
              <w:rPr>
                <w:rFonts w:ascii="Garamond" w:hAnsi="Garamond"/>
                <w:b/>
                <w:bCs/>
                <w:sz w:val="24"/>
                <w:szCs w:val="24"/>
              </w:rPr>
              <w:t>approve</w:t>
            </w:r>
            <w:r w:rsidR="00227A21">
              <w:rPr>
                <w:rFonts w:ascii="Garamond" w:hAnsi="Garamond"/>
                <w:sz w:val="24"/>
                <w:szCs w:val="24"/>
              </w:rPr>
              <w:t xml:space="preserve"> the </w:t>
            </w:r>
            <w:r>
              <w:rPr>
                <w:rFonts w:ascii="Garamond" w:hAnsi="Garamond"/>
                <w:sz w:val="24"/>
                <w:szCs w:val="24"/>
              </w:rPr>
              <w:t>re-allocat</w:t>
            </w:r>
            <w:r w:rsidR="00227A21">
              <w:rPr>
                <w:rFonts w:ascii="Garamond" w:hAnsi="Garamond"/>
                <w:sz w:val="24"/>
                <w:szCs w:val="24"/>
              </w:rPr>
              <w:t>ing of</w:t>
            </w:r>
            <w:r w:rsidR="00093F6E">
              <w:rPr>
                <w:rFonts w:ascii="Garamond" w:hAnsi="Garamond"/>
                <w:sz w:val="24"/>
                <w:szCs w:val="24"/>
              </w:rPr>
              <w:t xml:space="preserve"> funds in the amount of</w:t>
            </w:r>
            <w:r>
              <w:rPr>
                <w:rFonts w:ascii="Garamond" w:hAnsi="Garamond"/>
                <w:sz w:val="24"/>
                <w:szCs w:val="24"/>
              </w:rPr>
              <w:t xml:space="preserve"> $100.00 from A.8020.0430 (Planning Other Expense) into A.8020.0409 (Planning, Training and Seminars) to cover all Planning Board members to attend the Annual Planning Symposium on March 13, 2024.</w:t>
            </w:r>
          </w:p>
          <w:p w14:paraId="3EFBB249" w14:textId="77777777" w:rsidR="00093F6E" w:rsidRDefault="00093F6E" w:rsidP="00093F6E">
            <w:pPr>
              <w:pStyle w:val="ListParagraph"/>
              <w:ind w:right="1008"/>
              <w:rPr>
                <w:rFonts w:ascii="Garamond" w:hAnsi="Garamond"/>
                <w:sz w:val="24"/>
                <w:szCs w:val="24"/>
              </w:rPr>
            </w:pPr>
          </w:p>
          <w:p w14:paraId="0EFA5CA4" w14:textId="487A13B2" w:rsidR="00093F6E" w:rsidRPr="00227A21" w:rsidRDefault="00093F6E" w:rsidP="00093F6E">
            <w:pPr>
              <w:pStyle w:val="ListParagraph"/>
              <w:ind w:right="1008"/>
              <w:rPr>
                <w:rFonts w:ascii="Garamond" w:hAnsi="Garamond"/>
                <w:b/>
                <w:bCs/>
                <w:sz w:val="24"/>
                <w:szCs w:val="24"/>
              </w:rPr>
            </w:pPr>
            <w:r w:rsidRPr="00227A21">
              <w:rPr>
                <w:rFonts w:ascii="Garamond" w:hAnsi="Garamond"/>
                <w:b/>
                <w:bCs/>
                <w:sz w:val="24"/>
                <w:szCs w:val="24"/>
              </w:rPr>
              <w:t>Motion By:</w:t>
            </w:r>
            <w:r w:rsidR="005B54F8">
              <w:rPr>
                <w:rFonts w:ascii="Garamond" w:hAnsi="Garamond"/>
                <w:b/>
                <w:bCs/>
                <w:sz w:val="24"/>
                <w:szCs w:val="24"/>
              </w:rPr>
              <w:t xml:space="preserve"> Trustee Ment</w:t>
            </w:r>
          </w:p>
          <w:p w14:paraId="4ECB8ACF" w14:textId="545C41D6" w:rsidR="00093F6E" w:rsidRPr="00227A21" w:rsidRDefault="00093F6E" w:rsidP="00093F6E">
            <w:pPr>
              <w:pStyle w:val="ListParagraph"/>
              <w:ind w:right="1008"/>
              <w:rPr>
                <w:rFonts w:ascii="Garamond" w:hAnsi="Garamond"/>
                <w:b/>
                <w:bCs/>
                <w:sz w:val="24"/>
                <w:szCs w:val="24"/>
              </w:rPr>
            </w:pPr>
            <w:r w:rsidRPr="00227A21">
              <w:rPr>
                <w:rFonts w:ascii="Garamond" w:hAnsi="Garamond"/>
                <w:b/>
                <w:bCs/>
                <w:sz w:val="24"/>
                <w:szCs w:val="24"/>
              </w:rPr>
              <w:t>2nd By:</w:t>
            </w:r>
            <w:r w:rsidR="005B54F8">
              <w:rPr>
                <w:rFonts w:ascii="Garamond" w:hAnsi="Garamond"/>
                <w:b/>
                <w:bCs/>
                <w:sz w:val="24"/>
                <w:szCs w:val="24"/>
              </w:rPr>
              <w:t xml:space="preserve"> Trustee Para</w:t>
            </w:r>
          </w:p>
          <w:p w14:paraId="20483975" w14:textId="2283D486" w:rsidR="00093F6E" w:rsidRDefault="00093F6E" w:rsidP="00093F6E">
            <w:pPr>
              <w:pStyle w:val="ListParagraph"/>
              <w:ind w:right="1008"/>
              <w:rPr>
                <w:rFonts w:ascii="Garamond" w:hAnsi="Garamond"/>
                <w:b/>
                <w:bCs/>
                <w:sz w:val="24"/>
                <w:szCs w:val="24"/>
              </w:rPr>
            </w:pPr>
            <w:r w:rsidRPr="00227A21">
              <w:rPr>
                <w:rFonts w:ascii="Garamond" w:hAnsi="Garamond"/>
                <w:b/>
                <w:bCs/>
                <w:sz w:val="24"/>
                <w:szCs w:val="24"/>
              </w:rPr>
              <w:t>Polling the Board:</w:t>
            </w:r>
            <w:r w:rsidR="005B54F8">
              <w:rPr>
                <w:rFonts w:ascii="Garamond" w:hAnsi="Garamond"/>
                <w:b/>
                <w:bCs/>
                <w:sz w:val="24"/>
                <w:szCs w:val="24"/>
              </w:rPr>
              <w:t xml:space="preserve"> Yes     Motion Carried</w:t>
            </w:r>
          </w:p>
          <w:p w14:paraId="2505E875" w14:textId="77777777" w:rsidR="00EF7B92" w:rsidRPr="00227A21" w:rsidRDefault="00EF7B92" w:rsidP="00093F6E">
            <w:pPr>
              <w:pStyle w:val="ListParagraph"/>
              <w:ind w:right="1008"/>
              <w:rPr>
                <w:rFonts w:ascii="Garamond" w:hAnsi="Garamond"/>
                <w:b/>
                <w:bCs/>
                <w:sz w:val="24"/>
                <w:szCs w:val="24"/>
              </w:rPr>
            </w:pPr>
          </w:p>
          <w:p w14:paraId="03557403" w14:textId="48B17A4A" w:rsidR="002A3D97" w:rsidRPr="002A3D97" w:rsidRDefault="002A3D97" w:rsidP="002A3D97">
            <w:pPr>
              <w:pStyle w:val="ListParagraph"/>
              <w:numPr>
                <w:ilvl w:val="0"/>
                <w:numId w:val="19"/>
              </w:numPr>
              <w:ind w:right="1008"/>
              <w:rPr>
                <w:rFonts w:ascii="Garamond" w:hAnsi="Garamond"/>
                <w:sz w:val="24"/>
                <w:szCs w:val="24"/>
              </w:rPr>
            </w:pPr>
            <w:r w:rsidRPr="00227A21">
              <w:rPr>
                <w:rFonts w:ascii="Garamond" w:hAnsi="Garamond"/>
                <w:b/>
                <w:bCs/>
                <w:sz w:val="24"/>
                <w:szCs w:val="24"/>
              </w:rPr>
              <w:t xml:space="preserve">Motion to </w:t>
            </w:r>
            <w:r w:rsidR="00227A21" w:rsidRPr="00227A21">
              <w:rPr>
                <w:rFonts w:ascii="Garamond" w:hAnsi="Garamond"/>
                <w:b/>
                <w:bCs/>
                <w:sz w:val="24"/>
                <w:szCs w:val="24"/>
              </w:rPr>
              <w:t>approve</w:t>
            </w:r>
            <w:r w:rsidR="00227A21">
              <w:rPr>
                <w:rFonts w:ascii="Garamond" w:hAnsi="Garamond"/>
                <w:sz w:val="24"/>
                <w:szCs w:val="24"/>
              </w:rPr>
              <w:t xml:space="preserve"> the </w:t>
            </w:r>
            <w:r>
              <w:rPr>
                <w:rFonts w:ascii="Garamond" w:hAnsi="Garamond"/>
                <w:sz w:val="24"/>
                <w:szCs w:val="24"/>
              </w:rPr>
              <w:t>re-allocat</w:t>
            </w:r>
            <w:r w:rsidR="00227A21">
              <w:rPr>
                <w:rFonts w:ascii="Garamond" w:hAnsi="Garamond"/>
                <w:sz w:val="24"/>
                <w:szCs w:val="24"/>
              </w:rPr>
              <w:t xml:space="preserve">ing of funds in the amount of </w:t>
            </w:r>
            <w:r>
              <w:rPr>
                <w:rFonts w:ascii="Garamond" w:hAnsi="Garamond"/>
                <w:sz w:val="24"/>
                <w:szCs w:val="24"/>
              </w:rPr>
              <w:t xml:space="preserve">$38,532.04 from A.3410.0204.0001 </w:t>
            </w:r>
            <w:r w:rsidRPr="002A3D97">
              <w:rPr>
                <w:rFonts w:ascii="Garamond" w:hAnsi="Garamond"/>
                <w:sz w:val="24"/>
                <w:szCs w:val="24"/>
              </w:rPr>
              <w:br/>
            </w:r>
            <w:r>
              <w:rPr>
                <w:rFonts w:ascii="Garamond" w:hAnsi="Garamond"/>
                <w:sz w:val="24"/>
                <w:szCs w:val="24"/>
              </w:rPr>
              <w:t>(</w:t>
            </w:r>
            <w:r w:rsidRPr="002A3D97">
              <w:rPr>
                <w:rFonts w:ascii="Garamond" w:hAnsi="Garamond"/>
                <w:sz w:val="24"/>
                <w:szCs w:val="24"/>
              </w:rPr>
              <w:t>Fire Department Floor Replacement) to A. 3410.0105.0002 (Firehouse Caretaker) to be able to pay for part time caretakers.</w:t>
            </w:r>
          </w:p>
          <w:p w14:paraId="74D6FD7A" w14:textId="77777777" w:rsidR="002A3D97" w:rsidRDefault="002A3D97" w:rsidP="002A3D97">
            <w:pPr>
              <w:pStyle w:val="ListParagraph"/>
              <w:ind w:right="1008"/>
              <w:rPr>
                <w:rFonts w:ascii="Garamond" w:hAnsi="Garamond"/>
                <w:sz w:val="24"/>
                <w:szCs w:val="24"/>
              </w:rPr>
            </w:pPr>
          </w:p>
          <w:p w14:paraId="1F4D573F" w14:textId="1D652B6D" w:rsidR="005E2B7B" w:rsidRDefault="005E2B7B" w:rsidP="002A3D97">
            <w:pPr>
              <w:pStyle w:val="ListParagraph"/>
              <w:ind w:right="1008"/>
              <w:rPr>
                <w:rFonts w:ascii="Garamond" w:hAnsi="Garamond"/>
                <w:sz w:val="24"/>
                <w:szCs w:val="24"/>
              </w:rPr>
            </w:pPr>
            <w:r>
              <w:rPr>
                <w:rFonts w:ascii="Garamond" w:hAnsi="Garamond"/>
                <w:sz w:val="24"/>
                <w:szCs w:val="24"/>
              </w:rPr>
              <w:t>Trustee Ment: Was the floor already replaced?</w:t>
            </w:r>
          </w:p>
          <w:p w14:paraId="1FB22079" w14:textId="77777777" w:rsidR="005E2B7B" w:rsidRDefault="005E2B7B" w:rsidP="002A3D97">
            <w:pPr>
              <w:pStyle w:val="ListParagraph"/>
              <w:ind w:right="1008"/>
              <w:rPr>
                <w:rFonts w:ascii="Garamond" w:hAnsi="Garamond"/>
                <w:sz w:val="24"/>
                <w:szCs w:val="24"/>
              </w:rPr>
            </w:pPr>
          </w:p>
          <w:p w14:paraId="4D1F385C" w14:textId="53C7EAB8" w:rsidR="005E2B7B" w:rsidRDefault="005E2B7B" w:rsidP="002A3D97">
            <w:pPr>
              <w:pStyle w:val="ListParagraph"/>
              <w:ind w:right="1008"/>
              <w:rPr>
                <w:rFonts w:ascii="Garamond" w:hAnsi="Garamond"/>
                <w:sz w:val="24"/>
                <w:szCs w:val="24"/>
              </w:rPr>
            </w:pPr>
            <w:r>
              <w:rPr>
                <w:rFonts w:ascii="Garamond" w:hAnsi="Garamond"/>
                <w:sz w:val="24"/>
                <w:szCs w:val="24"/>
              </w:rPr>
              <w:t>Mayor Dadey: Yes</w:t>
            </w:r>
          </w:p>
          <w:p w14:paraId="6F4EF8F7" w14:textId="77777777" w:rsidR="005E2B7B" w:rsidRDefault="005E2B7B" w:rsidP="002A3D97">
            <w:pPr>
              <w:pStyle w:val="ListParagraph"/>
              <w:ind w:right="1008"/>
              <w:rPr>
                <w:rFonts w:ascii="Garamond" w:hAnsi="Garamond"/>
                <w:sz w:val="24"/>
                <w:szCs w:val="24"/>
              </w:rPr>
            </w:pPr>
          </w:p>
          <w:p w14:paraId="4F4E5B42" w14:textId="6D3C4669" w:rsidR="002A3D97" w:rsidRPr="00227A21" w:rsidRDefault="002A3D97" w:rsidP="002A3D97">
            <w:pPr>
              <w:pStyle w:val="ListParagraph"/>
              <w:ind w:right="1008"/>
              <w:rPr>
                <w:rFonts w:ascii="Garamond" w:hAnsi="Garamond"/>
                <w:b/>
                <w:bCs/>
                <w:sz w:val="24"/>
                <w:szCs w:val="24"/>
              </w:rPr>
            </w:pPr>
            <w:r w:rsidRPr="00227A21">
              <w:rPr>
                <w:rFonts w:ascii="Garamond" w:hAnsi="Garamond"/>
                <w:b/>
                <w:bCs/>
                <w:sz w:val="24"/>
                <w:szCs w:val="24"/>
              </w:rPr>
              <w:t>Motion By:</w:t>
            </w:r>
            <w:r w:rsidR="005B54F8">
              <w:rPr>
                <w:rFonts w:ascii="Garamond" w:hAnsi="Garamond"/>
                <w:b/>
                <w:bCs/>
                <w:sz w:val="24"/>
                <w:szCs w:val="24"/>
              </w:rPr>
              <w:t xml:space="preserve"> Trustee Ment</w:t>
            </w:r>
          </w:p>
          <w:p w14:paraId="455F605A" w14:textId="022B5107" w:rsidR="002A3D97" w:rsidRPr="00227A21" w:rsidRDefault="002A3D97" w:rsidP="002A3D97">
            <w:pPr>
              <w:pStyle w:val="ListParagraph"/>
              <w:ind w:right="1008"/>
              <w:rPr>
                <w:rFonts w:ascii="Garamond" w:hAnsi="Garamond"/>
                <w:b/>
                <w:bCs/>
                <w:sz w:val="24"/>
                <w:szCs w:val="24"/>
              </w:rPr>
            </w:pPr>
            <w:r w:rsidRPr="00227A21">
              <w:rPr>
                <w:rFonts w:ascii="Garamond" w:hAnsi="Garamond"/>
                <w:b/>
                <w:bCs/>
                <w:sz w:val="24"/>
                <w:szCs w:val="24"/>
              </w:rPr>
              <w:t>2nd By:</w:t>
            </w:r>
            <w:r w:rsidR="005B54F8">
              <w:rPr>
                <w:rFonts w:ascii="Garamond" w:hAnsi="Garamond"/>
                <w:b/>
                <w:bCs/>
                <w:sz w:val="24"/>
                <w:szCs w:val="24"/>
              </w:rPr>
              <w:t xml:space="preserve"> Trustee Plourde</w:t>
            </w:r>
          </w:p>
          <w:p w14:paraId="7C7AE616" w14:textId="057127AE" w:rsidR="00541115" w:rsidRPr="005B54F8" w:rsidRDefault="002A3D97" w:rsidP="00541115">
            <w:pPr>
              <w:pStyle w:val="ListParagraph"/>
              <w:ind w:right="1008"/>
              <w:rPr>
                <w:rFonts w:ascii="Garamond" w:hAnsi="Garamond"/>
                <w:b/>
                <w:bCs/>
                <w:sz w:val="24"/>
                <w:szCs w:val="24"/>
              </w:rPr>
            </w:pPr>
            <w:r w:rsidRPr="00227A21">
              <w:rPr>
                <w:rFonts w:ascii="Garamond" w:hAnsi="Garamond"/>
                <w:b/>
                <w:bCs/>
                <w:sz w:val="24"/>
                <w:szCs w:val="24"/>
              </w:rPr>
              <w:t>Polling the Board</w:t>
            </w:r>
            <w:r>
              <w:rPr>
                <w:rFonts w:ascii="Garamond" w:hAnsi="Garamond"/>
                <w:sz w:val="24"/>
                <w:szCs w:val="24"/>
              </w:rPr>
              <w:t>:</w:t>
            </w:r>
            <w:r w:rsidR="005B54F8">
              <w:rPr>
                <w:rFonts w:ascii="Garamond" w:hAnsi="Garamond"/>
                <w:sz w:val="24"/>
                <w:szCs w:val="24"/>
              </w:rPr>
              <w:t xml:space="preserve"> </w:t>
            </w:r>
            <w:r w:rsidR="005B54F8">
              <w:rPr>
                <w:rFonts w:ascii="Garamond" w:hAnsi="Garamond"/>
                <w:b/>
                <w:bCs/>
                <w:sz w:val="24"/>
                <w:szCs w:val="24"/>
              </w:rPr>
              <w:t>Yes     Motion Carried</w:t>
            </w:r>
          </w:p>
          <w:p w14:paraId="701D1CDA" w14:textId="77777777" w:rsidR="00820AD9" w:rsidRDefault="00820AD9" w:rsidP="00820AD9">
            <w:pPr>
              <w:pStyle w:val="ListParagraph"/>
              <w:ind w:right="1008"/>
              <w:rPr>
                <w:rFonts w:ascii="Garamond" w:hAnsi="Garamond"/>
                <w:sz w:val="24"/>
                <w:szCs w:val="24"/>
              </w:rPr>
            </w:pPr>
          </w:p>
          <w:p w14:paraId="1F7E7B1F" w14:textId="6EB216ED" w:rsidR="00820AD9" w:rsidRDefault="00820AD9" w:rsidP="00820AD9">
            <w:pPr>
              <w:pStyle w:val="ListParagraph"/>
              <w:numPr>
                <w:ilvl w:val="0"/>
                <w:numId w:val="19"/>
              </w:numPr>
              <w:ind w:right="1008"/>
              <w:rPr>
                <w:rFonts w:ascii="Garamond" w:hAnsi="Garamond"/>
                <w:sz w:val="24"/>
                <w:szCs w:val="24"/>
              </w:rPr>
            </w:pPr>
            <w:r w:rsidRPr="00227A21">
              <w:rPr>
                <w:rFonts w:ascii="Garamond" w:hAnsi="Garamond"/>
                <w:b/>
                <w:bCs/>
                <w:sz w:val="24"/>
                <w:szCs w:val="24"/>
              </w:rPr>
              <w:t xml:space="preserve">Motion to </w:t>
            </w:r>
            <w:r w:rsidR="00227A21" w:rsidRPr="00227A21">
              <w:rPr>
                <w:rFonts w:ascii="Garamond" w:hAnsi="Garamond"/>
                <w:b/>
                <w:bCs/>
                <w:sz w:val="24"/>
                <w:szCs w:val="24"/>
              </w:rPr>
              <w:t>approve</w:t>
            </w:r>
            <w:r w:rsidR="00227A21">
              <w:rPr>
                <w:rFonts w:ascii="Garamond" w:hAnsi="Garamond"/>
                <w:sz w:val="24"/>
                <w:szCs w:val="24"/>
              </w:rPr>
              <w:t xml:space="preserve"> the </w:t>
            </w:r>
            <w:r>
              <w:rPr>
                <w:rFonts w:ascii="Garamond" w:hAnsi="Garamond"/>
                <w:sz w:val="24"/>
                <w:szCs w:val="24"/>
              </w:rPr>
              <w:t>re-allocat</w:t>
            </w:r>
            <w:r w:rsidR="00227A21">
              <w:rPr>
                <w:rFonts w:ascii="Garamond" w:hAnsi="Garamond"/>
                <w:sz w:val="24"/>
                <w:szCs w:val="24"/>
              </w:rPr>
              <w:t>ing of</w:t>
            </w:r>
            <w:r>
              <w:rPr>
                <w:rFonts w:ascii="Garamond" w:hAnsi="Garamond"/>
                <w:sz w:val="24"/>
                <w:szCs w:val="24"/>
              </w:rPr>
              <w:t xml:space="preserve"> funds in the amount of $434.00 from A.5110.0402.0002 (Street Maintenance Acet/OXYG Cylinder) to A.3410.0401.0002 (Fire Dept – General Fund First Aid Supplies) due to the Fire Dept paying the January invoice for Haun Welding that was meant for the DPW dept.</w:t>
            </w:r>
          </w:p>
          <w:p w14:paraId="5B9748B9" w14:textId="77777777" w:rsidR="00820AD9" w:rsidRDefault="00820AD9" w:rsidP="00820AD9">
            <w:pPr>
              <w:pStyle w:val="ListParagraph"/>
              <w:ind w:right="1008"/>
              <w:rPr>
                <w:rFonts w:ascii="Garamond" w:hAnsi="Garamond"/>
                <w:sz w:val="24"/>
                <w:szCs w:val="24"/>
              </w:rPr>
            </w:pPr>
          </w:p>
          <w:p w14:paraId="7E0C44F3" w14:textId="67021A66" w:rsidR="00820AD9" w:rsidRPr="00227A21" w:rsidRDefault="00820AD9" w:rsidP="00820AD9">
            <w:pPr>
              <w:pStyle w:val="ListParagraph"/>
              <w:ind w:right="1008"/>
              <w:rPr>
                <w:rFonts w:ascii="Garamond" w:hAnsi="Garamond"/>
                <w:b/>
                <w:bCs/>
                <w:sz w:val="24"/>
                <w:szCs w:val="24"/>
              </w:rPr>
            </w:pPr>
            <w:r w:rsidRPr="00227A21">
              <w:rPr>
                <w:rFonts w:ascii="Garamond" w:hAnsi="Garamond"/>
                <w:b/>
                <w:bCs/>
                <w:sz w:val="24"/>
                <w:szCs w:val="24"/>
              </w:rPr>
              <w:t>Motion By:</w:t>
            </w:r>
            <w:r w:rsidR="005E2B7B">
              <w:rPr>
                <w:rFonts w:ascii="Garamond" w:hAnsi="Garamond"/>
                <w:b/>
                <w:bCs/>
                <w:sz w:val="24"/>
                <w:szCs w:val="24"/>
              </w:rPr>
              <w:t xml:space="preserve"> Trustee Plourde</w:t>
            </w:r>
          </w:p>
          <w:p w14:paraId="0046C9E2" w14:textId="25224372" w:rsidR="00820AD9" w:rsidRPr="00227A21" w:rsidRDefault="00820AD9" w:rsidP="00820AD9">
            <w:pPr>
              <w:pStyle w:val="ListParagraph"/>
              <w:ind w:right="1008"/>
              <w:rPr>
                <w:rFonts w:ascii="Garamond" w:hAnsi="Garamond"/>
                <w:b/>
                <w:bCs/>
                <w:sz w:val="24"/>
                <w:szCs w:val="24"/>
              </w:rPr>
            </w:pPr>
            <w:r w:rsidRPr="00227A21">
              <w:rPr>
                <w:rFonts w:ascii="Garamond" w:hAnsi="Garamond"/>
                <w:b/>
                <w:bCs/>
                <w:sz w:val="24"/>
                <w:szCs w:val="24"/>
              </w:rPr>
              <w:t>2nd By:</w:t>
            </w:r>
            <w:r w:rsidR="005E2B7B">
              <w:rPr>
                <w:rFonts w:ascii="Garamond" w:hAnsi="Garamond"/>
                <w:b/>
                <w:bCs/>
                <w:sz w:val="24"/>
                <w:szCs w:val="24"/>
              </w:rPr>
              <w:t xml:space="preserve"> Trustee Para</w:t>
            </w:r>
          </w:p>
          <w:p w14:paraId="5D67EF2A" w14:textId="67AAF75D" w:rsidR="00820AD9" w:rsidRPr="005E2B7B" w:rsidRDefault="00820AD9" w:rsidP="00820AD9">
            <w:pPr>
              <w:pStyle w:val="ListParagraph"/>
              <w:ind w:right="1008"/>
              <w:rPr>
                <w:rFonts w:ascii="Garamond" w:hAnsi="Garamond"/>
                <w:b/>
                <w:bCs/>
                <w:sz w:val="24"/>
                <w:szCs w:val="24"/>
              </w:rPr>
            </w:pPr>
            <w:r w:rsidRPr="00227A21">
              <w:rPr>
                <w:rFonts w:ascii="Garamond" w:hAnsi="Garamond"/>
                <w:b/>
                <w:bCs/>
                <w:sz w:val="24"/>
                <w:szCs w:val="24"/>
              </w:rPr>
              <w:t>Polling the Board</w:t>
            </w:r>
            <w:r>
              <w:rPr>
                <w:rFonts w:ascii="Garamond" w:hAnsi="Garamond"/>
                <w:sz w:val="24"/>
                <w:szCs w:val="24"/>
              </w:rPr>
              <w:t>:</w:t>
            </w:r>
            <w:r w:rsidR="005E2B7B">
              <w:rPr>
                <w:rFonts w:ascii="Garamond" w:hAnsi="Garamond"/>
                <w:sz w:val="24"/>
                <w:szCs w:val="24"/>
              </w:rPr>
              <w:t xml:space="preserve"> </w:t>
            </w:r>
            <w:r w:rsidR="005E2B7B">
              <w:rPr>
                <w:rFonts w:ascii="Garamond" w:hAnsi="Garamond"/>
                <w:b/>
                <w:bCs/>
                <w:sz w:val="24"/>
                <w:szCs w:val="24"/>
              </w:rPr>
              <w:t>Yes     Motion Carried</w:t>
            </w:r>
          </w:p>
          <w:p w14:paraId="707FD335" w14:textId="77777777" w:rsidR="00FD0B40" w:rsidRPr="00227A21" w:rsidRDefault="00FD0B40" w:rsidP="00FD0B40">
            <w:pPr>
              <w:pStyle w:val="ListParagraph"/>
              <w:ind w:right="1008"/>
              <w:rPr>
                <w:rFonts w:ascii="Garamond" w:hAnsi="Garamond"/>
                <w:b/>
                <w:bCs/>
                <w:sz w:val="24"/>
                <w:szCs w:val="24"/>
              </w:rPr>
            </w:pPr>
          </w:p>
          <w:p w14:paraId="70D7F0CA" w14:textId="1B5D0EBA" w:rsidR="00FD0B40" w:rsidRDefault="000B2A98" w:rsidP="000B2A98">
            <w:pPr>
              <w:pStyle w:val="ListParagraph"/>
              <w:numPr>
                <w:ilvl w:val="0"/>
                <w:numId w:val="19"/>
              </w:numPr>
              <w:ind w:right="1008"/>
              <w:rPr>
                <w:rFonts w:ascii="Garamond" w:hAnsi="Garamond"/>
                <w:sz w:val="24"/>
                <w:szCs w:val="24"/>
              </w:rPr>
            </w:pPr>
            <w:r w:rsidRPr="00227A21">
              <w:rPr>
                <w:rFonts w:ascii="Garamond" w:hAnsi="Garamond"/>
                <w:b/>
                <w:bCs/>
                <w:sz w:val="24"/>
                <w:szCs w:val="24"/>
              </w:rPr>
              <w:t xml:space="preserve">Motion to </w:t>
            </w:r>
            <w:r w:rsidR="00227A21" w:rsidRPr="00227A21">
              <w:rPr>
                <w:rFonts w:ascii="Garamond" w:hAnsi="Garamond"/>
                <w:b/>
                <w:bCs/>
                <w:sz w:val="24"/>
                <w:szCs w:val="24"/>
              </w:rPr>
              <w:t>approve</w:t>
            </w:r>
            <w:r w:rsidR="00227A21">
              <w:rPr>
                <w:rFonts w:ascii="Garamond" w:hAnsi="Garamond"/>
                <w:sz w:val="24"/>
                <w:szCs w:val="24"/>
              </w:rPr>
              <w:t xml:space="preserve"> the </w:t>
            </w:r>
            <w:r>
              <w:rPr>
                <w:rFonts w:ascii="Garamond" w:hAnsi="Garamond"/>
                <w:sz w:val="24"/>
                <w:szCs w:val="24"/>
              </w:rPr>
              <w:t>re-allocat</w:t>
            </w:r>
            <w:r w:rsidR="00227A21">
              <w:rPr>
                <w:rFonts w:ascii="Garamond" w:hAnsi="Garamond"/>
                <w:sz w:val="24"/>
                <w:szCs w:val="24"/>
              </w:rPr>
              <w:t>ing of</w:t>
            </w:r>
            <w:r>
              <w:rPr>
                <w:rFonts w:ascii="Garamond" w:hAnsi="Garamond"/>
                <w:sz w:val="24"/>
                <w:szCs w:val="24"/>
              </w:rPr>
              <w:t xml:space="preserve"> funds in the amount of $3,250.00 from A.1420.0404.0001 (Attorney other legal fees) into account A.1320.0404 (Auditor outside Accountants) to cover the costs for the annual audit with James Pompo.</w:t>
            </w:r>
          </w:p>
          <w:p w14:paraId="762FDF71" w14:textId="6A3F1E38" w:rsidR="000B2A98" w:rsidRDefault="000B2A98" w:rsidP="000B2A98">
            <w:pPr>
              <w:pStyle w:val="ListParagraph"/>
              <w:ind w:right="1008"/>
              <w:rPr>
                <w:rFonts w:ascii="Garamond" w:hAnsi="Garamond"/>
                <w:sz w:val="24"/>
                <w:szCs w:val="24"/>
              </w:rPr>
            </w:pPr>
          </w:p>
          <w:p w14:paraId="0193FB27" w14:textId="12150097" w:rsidR="000B2A98" w:rsidRPr="00227A21" w:rsidRDefault="000B2A98" w:rsidP="000B2A98">
            <w:pPr>
              <w:pStyle w:val="ListParagraph"/>
              <w:ind w:right="1008"/>
              <w:rPr>
                <w:rFonts w:ascii="Garamond" w:hAnsi="Garamond"/>
                <w:b/>
                <w:bCs/>
                <w:sz w:val="24"/>
                <w:szCs w:val="24"/>
              </w:rPr>
            </w:pPr>
            <w:r w:rsidRPr="00227A21">
              <w:rPr>
                <w:rFonts w:ascii="Garamond" w:hAnsi="Garamond"/>
                <w:b/>
                <w:bCs/>
                <w:sz w:val="24"/>
                <w:szCs w:val="24"/>
              </w:rPr>
              <w:t>Motion By:</w:t>
            </w:r>
            <w:r w:rsidR="005E2B7B">
              <w:rPr>
                <w:rFonts w:ascii="Garamond" w:hAnsi="Garamond"/>
                <w:b/>
                <w:bCs/>
                <w:sz w:val="24"/>
                <w:szCs w:val="24"/>
              </w:rPr>
              <w:t xml:space="preserve"> Trustee Ment</w:t>
            </w:r>
          </w:p>
          <w:p w14:paraId="491DE941" w14:textId="040B6DA8" w:rsidR="000B2A98" w:rsidRPr="005E2B7B" w:rsidRDefault="000B2A98" w:rsidP="000B2A98">
            <w:pPr>
              <w:pStyle w:val="ListParagraph"/>
              <w:ind w:right="1008"/>
              <w:rPr>
                <w:rFonts w:ascii="Garamond" w:hAnsi="Garamond"/>
                <w:b/>
                <w:bCs/>
                <w:sz w:val="24"/>
                <w:szCs w:val="24"/>
              </w:rPr>
            </w:pPr>
            <w:r w:rsidRPr="00227A21">
              <w:rPr>
                <w:rFonts w:ascii="Garamond" w:hAnsi="Garamond"/>
                <w:b/>
                <w:bCs/>
                <w:sz w:val="24"/>
                <w:szCs w:val="24"/>
              </w:rPr>
              <w:t>2nd By</w:t>
            </w:r>
            <w:r w:rsidR="005E2B7B">
              <w:rPr>
                <w:rFonts w:ascii="Garamond" w:hAnsi="Garamond"/>
                <w:b/>
                <w:bCs/>
                <w:sz w:val="24"/>
                <w:szCs w:val="24"/>
              </w:rPr>
              <w:t xml:space="preserve"> Trustee Plourde</w:t>
            </w:r>
            <w:r w:rsidRPr="00227A21">
              <w:rPr>
                <w:rFonts w:ascii="Garamond" w:hAnsi="Garamond"/>
                <w:b/>
                <w:bCs/>
                <w:sz w:val="24"/>
                <w:szCs w:val="24"/>
              </w:rPr>
              <w:br/>
              <w:t>Polling the Board</w:t>
            </w:r>
            <w:r>
              <w:rPr>
                <w:rFonts w:ascii="Garamond" w:hAnsi="Garamond"/>
                <w:sz w:val="24"/>
                <w:szCs w:val="24"/>
              </w:rPr>
              <w:t>:</w:t>
            </w:r>
            <w:r w:rsidR="005E2B7B">
              <w:rPr>
                <w:rFonts w:ascii="Garamond" w:hAnsi="Garamond"/>
                <w:sz w:val="24"/>
                <w:szCs w:val="24"/>
              </w:rPr>
              <w:t xml:space="preserve"> </w:t>
            </w:r>
            <w:r w:rsidR="005E2B7B">
              <w:rPr>
                <w:rFonts w:ascii="Garamond" w:hAnsi="Garamond"/>
                <w:b/>
                <w:bCs/>
                <w:sz w:val="24"/>
                <w:szCs w:val="24"/>
              </w:rPr>
              <w:t>Yes     Motion Carried</w:t>
            </w:r>
          </w:p>
          <w:p w14:paraId="7C3A5114" w14:textId="77777777" w:rsidR="002932B2" w:rsidRDefault="002932B2" w:rsidP="002932B2">
            <w:pPr>
              <w:pStyle w:val="ListParagraph"/>
              <w:ind w:right="1008"/>
              <w:rPr>
                <w:rFonts w:ascii="Garamond" w:hAnsi="Garamond"/>
                <w:sz w:val="24"/>
                <w:szCs w:val="24"/>
              </w:rPr>
            </w:pPr>
          </w:p>
          <w:p w14:paraId="127D66F4" w14:textId="77777777" w:rsidR="002932B2" w:rsidRDefault="002932B2" w:rsidP="002932B2">
            <w:pPr>
              <w:pStyle w:val="ListParagraph"/>
              <w:numPr>
                <w:ilvl w:val="0"/>
                <w:numId w:val="19"/>
              </w:numPr>
              <w:ind w:right="1008"/>
              <w:rPr>
                <w:rFonts w:ascii="Garamond" w:hAnsi="Garamond"/>
                <w:sz w:val="24"/>
                <w:szCs w:val="24"/>
              </w:rPr>
            </w:pPr>
            <w:r w:rsidRPr="00227A21">
              <w:rPr>
                <w:rFonts w:ascii="Garamond" w:hAnsi="Garamond"/>
                <w:b/>
                <w:bCs/>
                <w:sz w:val="24"/>
                <w:szCs w:val="24"/>
              </w:rPr>
              <w:t>Motion to approve</w:t>
            </w:r>
            <w:r w:rsidRPr="002932B2">
              <w:rPr>
                <w:rFonts w:ascii="Garamond" w:hAnsi="Garamond"/>
                <w:sz w:val="24"/>
                <w:szCs w:val="24"/>
              </w:rPr>
              <w:t xml:space="preserve"> Mayor to execute annual agreement with ESM Little League to use and access the Fields at Ellis Park. </w:t>
            </w:r>
          </w:p>
          <w:p w14:paraId="33E2EE89" w14:textId="77777777" w:rsidR="002932B2" w:rsidRDefault="002932B2" w:rsidP="002932B2">
            <w:pPr>
              <w:pStyle w:val="ListParagraph"/>
              <w:ind w:right="1008"/>
              <w:rPr>
                <w:rFonts w:ascii="Garamond" w:hAnsi="Garamond"/>
                <w:sz w:val="24"/>
                <w:szCs w:val="24"/>
              </w:rPr>
            </w:pPr>
          </w:p>
          <w:p w14:paraId="44454511" w14:textId="78627878" w:rsidR="002932B2" w:rsidRPr="007038FA" w:rsidRDefault="002932B2" w:rsidP="002932B2">
            <w:pPr>
              <w:pStyle w:val="ListParagraph"/>
              <w:ind w:right="1008"/>
              <w:rPr>
                <w:rFonts w:ascii="Garamond" w:hAnsi="Garamond"/>
                <w:b/>
                <w:bCs/>
                <w:sz w:val="24"/>
                <w:szCs w:val="24"/>
              </w:rPr>
            </w:pPr>
            <w:r w:rsidRPr="007038FA">
              <w:rPr>
                <w:rFonts w:ascii="Garamond" w:hAnsi="Garamond"/>
                <w:b/>
                <w:bCs/>
                <w:sz w:val="24"/>
                <w:szCs w:val="24"/>
              </w:rPr>
              <w:t>Motion By:</w:t>
            </w:r>
            <w:r w:rsidR="005E2B7B">
              <w:rPr>
                <w:rFonts w:ascii="Garamond" w:hAnsi="Garamond"/>
                <w:b/>
                <w:bCs/>
                <w:sz w:val="24"/>
                <w:szCs w:val="24"/>
              </w:rPr>
              <w:t xml:space="preserve"> Trustee Ment</w:t>
            </w:r>
          </w:p>
          <w:p w14:paraId="2D8B9221" w14:textId="6528BD5B" w:rsidR="002932B2" w:rsidRPr="007038FA" w:rsidRDefault="002932B2" w:rsidP="002932B2">
            <w:pPr>
              <w:pStyle w:val="ListParagraph"/>
              <w:ind w:right="1008"/>
              <w:rPr>
                <w:rFonts w:ascii="Garamond" w:hAnsi="Garamond"/>
                <w:b/>
                <w:bCs/>
                <w:sz w:val="24"/>
                <w:szCs w:val="24"/>
              </w:rPr>
            </w:pPr>
            <w:r w:rsidRPr="007038FA">
              <w:rPr>
                <w:rFonts w:ascii="Garamond" w:hAnsi="Garamond"/>
                <w:b/>
                <w:bCs/>
                <w:sz w:val="24"/>
                <w:szCs w:val="24"/>
              </w:rPr>
              <w:t>2nd By:</w:t>
            </w:r>
            <w:r w:rsidR="005E2B7B">
              <w:rPr>
                <w:rFonts w:ascii="Garamond" w:hAnsi="Garamond"/>
                <w:b/>
                <w:bCs/>
                <w:sz w:val="24"/>
                <w:szCs w:val="24"/>
              </w:rPr>
              <w:t xml:space="preserve"> Trustee Plourde</w:t>
            </w:r>
          </w:p>
          <w:p w14:paraId="54A49A07" w14:textId="32250096" w:rsidR="002932B2" w:rsidRDefault="002932B2" w:rsidP="002932B2">
            <w:pPr>
              <w:pStyle w:val="ListParagraph"/>
              <w:ind w:right="1008"/>
              <w:rPr>
                <w:rFonts w:ascii="Garamond" w:hAnsi="Garamond"/>
                <w:b/>
                <w:bCs/>
                <w:sz w:val="24"/>
                <w:szCs w:val="24"/>
              </w:rPr>
            </w:pPr>
            <w:r w:rsidRPr="007038FA">
              <w:rPr>
                <w:rFonts w:ascii="Garamond" w:hAnsi="Garamond"/>
                <w:b/>
                <w:bCs/>
                <w:sz w:val="24"/>
                <w:szCs w:val="24"/>
              </w:rPr>
              <w:t>Polling the Board:</w:t>
            </w:r>
            <w:r w:rsidR="005E2B7B">
              <w:rPr>
                <w:rFonts w:ascii="Garamond" w:hAnsi="Garamond"/>
                <w:b/>
                <w:bCs/>
                <w:sz w:val="24"/>
                <w:szCs w:val="24"/>
              </w:rPr>
              <w:t xml:space="preserve"> Yes     Motion Carried</w:t>
            </w:r>
          </w:p>
          <w:p w14:paraId="0C97B503" w14:textId="77777777" w:rsidR="007B1E2B" w:rsidRDefault="007B1E2B" w:rsidP="002932B2">
            <w:pPr>
              <w:pStyle w:val="ListParagraph"/>
              <w:ind w:right="1008"/>
              <w:rPr>
                <w:rFonts w:ascii="Garamond" w:hAnsi="Garamond"/>
                <w:b/>
                <w:bCs/>
                <w:sz w:val="24"/>
                <w:szCs w:val="24"/>
              </w:rPr>
            </w:pPr>
          </w:p>
          <w:p w14:paraId="51E9903C" w14:textId="77777777" w:rsidR="007B1E2B" w:rsidRDefault="007B1E2B" w:rsidP="002932B2">
            <w:pPr>
              <w:pStyle w:val="ListParagraph"/>
              <w:ind w:right="1008"/>
              <w:rPr>
                <w:rFonts w:ascii="Garamond" w:hAnsi="Garamond"/>
                <w:b/>
                <w:bCs/>
                <w:sz w:val="24"/>
                <w:szCs w:val="24"/>
              </w:rPr>
            </w:pPr>
          </w:p>
          <w:p w14:paraId="60264495" w14:textId="77777777" w:rsidR="007B1E2B" w:rsidRPr="007038FA" w:rsidRDefault="007B1E2B" w:rsidP="002932B2">
            <w:pPr>
              <w:pStyle w:val="ListParagraph"/>
              <w:ind w:right="1008"/>
              <w:rPr>
                <w:rFonts w:ascii="Garamond" w:hAnsi="Garamond"/>
                <w:b/>
                <w:bCs/>
                <w:sz w:val="24"/>
                <w:szCs w:val="24"/>
              </w:rPr>
            </w:pPr>
          </w:p>
          <w:p w14:paraId="10B8F1DE" w14:textId="77777777" w:rsidR="002932B2" w:rsidRDefault="002932B2" w:rsidP="002932B2">
            <w:pPr>
              <w:pStyle w:val="ListParagraph"/>
              <w:ind w:right="1008"/>
              <w:rPr>
                <w:rFonts w:ascii="Garamond" w:hAnsi="Garamond"/>
                <w:sz w:val="24"/>
                <w:szCs w:val="24"/>
              </w:rPr>
            </w:pPr>
          </w:p>
          <w:p w14:paraId="47E7AEDD" w14:textId="0585B661" w:rsidR="002932B2" w:rsidRDefault="002932B2" w:rsidP="007B1E2B">
            <w:pPr>
              <w:pStyle w:val="ListParagraph"/>
              <w:numPr>
                <w:ilvl w:val="0"/>
                <w:numId w:val="19"/>
              </w:numPr>
              <w:ind w:right="1008"/>
              <w:rPr>
                <w:rFonts w:ascii="Garamond" w:hAnsi="Garamond"/>
                <w:sz w:val="24"/>
                <w:szCs w:val="24"/>
              </w:rPr>
            </w:pPr>
            <w:r w:rsidRPr="00227A21">
              <w:rPr>
                <w:rFonts w:ascii="Garamond" w:hAnsi="Garamond"/>
                <w:b/>
                <w:bCs/>
                <w:sz w:val="24"/>
                <w:szCs w:val="24"/>
              </w:rPr>
              <w:lastRenderedPageBreak/>
              <w:t>Motion to approve</w:t>
            </w:r>
            <w:r w:rsidRPr="002932B2">
              <w:rPr>
                <w:rFonts w:ascii="Garamond" w:hAnsi="Garamond"/>
                <w:sz w:val="24"/>
                <w:szCs w:val="24"/>
              </w:rPr>
              <w:t xml:space="preserve"> the use of Ellis Field for ESM school District interscholastic JV Baseball practice and games from March – June 202</w:t>
            </w:r>
            <w:r w:rsidR="00DD4C0E">
              <w:rPr>
                <w:rFonts w:ascii="Garamond" w:hAnsi="Garamond"/>
                <w:sz w:val="24"/>
                <w:szCs w:val="24"/>
              </w:rPr>
              <w:t xml:space="preserve">4 </w:t>
            </w:r>
            <w:r w:rsidRPr="002932B2">
              <w:rPr>
                <w:rFonts w:ascii="Garamond" w:hAnsi="Garamond"/>
                <w:sz w:val="24"/>
                <w:szCs w:val="24"/>
              </w:rPr>
              <w:t>(weather permitting).</w:t>
            </w:r>
          </w:p>
          <w:p w14:paraId="58517900" w14:textId="77777777" w:rsidR="007B1E2B" w:rsidRPr="007B1E2B" w:rsidRDefault="007B1E2B" w:rsidP="007B1E2B">
            <w:pPr>
              <w:pStyle w:val="ListParagraph"/>
              <w:ind w:left="540" w:right="1008"/>
              <w:rPr>
                <w:rFonts w:ascii="Garamond" w:hAnsi="Garamond"/>
                <w:sz w:val="24"/>
                <w:szCs w:val="24"/>
              </w:rPr>
            </w:pPr>
          </w:p>
          <w:p w14:paraId="1F1D9CDF" w14:textId="1ACC6C93" w:rsidR="002932B2" w:rsidRPr="007038FA" w:rsidRDefault="002932B2" w:rsidP="002932B2">
            <w:pPr>
              <w:pStyle w:val="ListParagraph"/>
              <w:ind w:right="1008"/>
              <w:rPr>
                <w:rFonts w:ascii="Garamond" w:hAnsi="Garamond"/>
                <w:b/>
                <w:bCs/>
                <w:sz w:val="24"/>
                <w:szCs w:val="24"/>
              </w:rPr>
            </w:pPr>
            <w:r w:rsidRPr="007038FA">
              <w:rPr>
                <w:rFonts w:ascii="Garamond" w:hAnsi="Garamond"/>
                <w:b/>
                <w:bCs/>
                <w:sz w:val="24"/>
                <w:szCs w:val="24"/>
              </w:rPr>
              <w:t>Motion By:</w:t>
            </w:r>
            <w:r w:rsidR="005E2B7B">
              <w:rPr>
                <w:rFonts w:ascii="Garamond" w:hAnsi="Garamond"/>
                <w:b/>
                <w:bCs/>
                <w:sz w:val="24"/>
                <w:szCs w:val="24"/>
              </w:rPr>
              <w:t xml:space="preserve"> Trustee Ment</w:t>
            </w:r>
          </w:p>
          <w:p w14:paraId="5BDECD4C" w14:textId="08F6BCE4" w:rsidR="002932B2" w:rsidRPr="007038FA" w:rsidRDefault="002932B2" w:rsidP="002932B2">
            <w:pPr>
              <w:pStyle w:val="ListParagraph"/>
              <w:ind w:right="1008"/>
              <w:rPr>
                <w:rFonts w:ascii="Garamond" w:hAnsi="Garamond"/>
                <w:b/>
                <w:bCs/>
                <w:sz w:val="24"/>
                <w:szCs w:val="24"/>
              </w:rPr>
            </w:pPr>
            <w:r w:rsidRPr="007038FA">
              <w:rPr>
                <w:rFonts w:ascii="Garamond" w:hAnsi="Garamond"/>
                <w:b/>
                <w:bCs/>
                <w:sz w:val="24"/>
                <w:szCs w:val="24"/>
              </w:rPr>
              <w:t>2nd By:</w:t>
            </w:r>
            <w:r w:rsidR="005E2B7B">
              <w:rPr>
                <w:rFonts w:ascii="Garamond" w:hAnsi="Garamond"/>
                <w:b/>
                <w:bCs/>
                <w:sz w:val="24"/>
                <w:szCs w:val="24"/>
              </w:rPr>
              <w:t xml:space="preserve"> Trustee Para</w:t>
            </w:r>
          </w:p>
          <w:p w14:paraId="6E8BC2DC" w14:textId="02EF7136" w:rsidR="002932B2" w:rsidRPr="007038FA" w:rsidRDefault="002932B2" w:rsidP="002932B2">
            <w:pPr>
              <w:pStyle w:val="ListParagraph"/>
              <w:ind w:right="1008"/>
              <w:rPr>
                <w:rFonts w:ascii="Garamond" w:hAnsi="Garamond"/>
                <w:b/>
                <w:bCs/>
                <w:sz w:val="24"/>
                <w:szCs w:val="24"/>
              </w:rPr>
            </w:pPr>
            <w:r w:rsidRPr="007038FA">
              <w:rPr>
                <w:rFonts w:ascii="Garamond" w:hAnsi="Garamond"/>
                <w:b/>
                <w:bCs/>
                <w:sz w:val="24"/>
                <w:szCs w:val="24"/>
              </w:rPr>
              <w:t>Polling the Board:</w:t>
            </w:r>
            <w:r w:rsidR="005E2B7B">
              <w:rPr>
                <w:rFonts w:ascii="Garamond" w:hAnsi="Garamond"/>
                <w:b/>
                <w:bCs/>
                <w:sz w:val="24"/>
                <w:szCs w:val="24"/>
              </w:rPr>
              <w:t xml:space="preserve"> Yes     Motion Carried</w:t>
            </w:r>
          </w:p>
          <w:p w14:paraId="2017D692" w14:textId="77777777" w:rsidR="00227A21" w:rsidRDefault="00227A21" w:rsidP="002932B2">
            <w:pPr>
              <w:pStyle w:val="ListParagraph"/>
              <w:ind w:right="1008"/>
              <w:rPr>
                <w:rFonts w:ascii="Garamond" w:hAnsi="Garamond"/>
                <w:sz w:val="24"/>
                <w:szCs w:val="24"/>
              </w:rPr>
            </w:pPr>
          </w:p>
          <w:p w14:paraId="0E23E637" w14:textId="6F1428B0" w:rsidR="00227A21" w:rsidRDefault="00227A21" w:rsidP="00227A21">
            <w:pPr>
              <w:pStyle w:val="ListParagraph"/>
              <w:numPr>
                <w:ilvl w:val="0"/>
                <w:numId w:val="19"/>
              </w:numPr>
              <w:ind w:right="1008"/>
              <w:rPr>
                <w:rFonts w:ascii="Garamond" w:hAnsi="Garamond"/>
                <w:sz w:val="24"/>
                <w:szCs w:val="24"/>
              </w:rPr>
            </w:pPr>
            <w:r w:rsidRPr="00227A21">
              <w:rPr>
                <w:rFonts w:ascii="Garamond" w:hAnsi="Garamond"/>
                <w:b/>
                <w:bCs/>
                <w:sz w:val="24"/>
                <w:szCs w:val="24"/>
              </w:rPr>
              <w:t>Motion to approve</w:t>
            </w:r>
            <w:r w:rsidRPr="00227A21">
              <w:rPr>
                <w:rFonts w:ascii="Garamond" w:hAnsi="Garamond"/>
                <w:sz w:val="24"/>
                <w:szCs w:val="24"/>
              </w:rPr>
              <w:t xml:space="preserve"> the use of Ellis Field (large field) for Special Olympic softball on Wednesday nights July – September</w:t>
            </w:r>
            <w:r w:rsidR="00DD4C0E">
              <w:rPr>
                <w:rFonts w:ascii="Garamond" w:hAnsi="Garamond"/>
                <w:sz w:val="24"/>
                <w:szCs w:val="24"/>
              </w:rPr>
              <w:t xml:space="preserve"> 2024</w:t>
            </w:r>
            <w:r w:rsidRPr="00227A21">
              <w:rPr>
                <w:rFonts w:ascii="Garamond" w:hAnsi="Garamond"/>
                <w:sz w:val="24"/>
                <w:szCs w:val="24"/>
              </w:rPr>
              <w:t>.</w:t>
            </w:r>
          </w:p>
          <w:p w14:paraId="08AA8F7D" w14:textId="77777777" w:rsidR="00227A21" w:rsidRDefault="00227A21" w:rsidP="00227A21">
            <w:pPr>
              <w:pStyle w:val="ListParagraph"/>
              <w:ind w:right="1008"/>
              <w:rPr>
                <w:rFonts w:ascii="Garamond" w:hAnsi="Garamond"/>
                <w:sz w:val="24"/>
                <w:szCs w:val="24"/>
              </w:rPr>
            </w:pPr>
          </w:p>
          <w:p w14:paraId="0A8AB1B8" w14:textId="5DFBE4CA" w:rsidR="00227A21" w:rsidRPr="007038FA" w:rsidRDefault="00227A21" w:rsidP="00227A21">
            <w:pPr>
              <w:pStyle w:val="ListParagraph"/>
              <w:ind w:right="1008"/>
              <w:rPr>
                <w:rFonts w:ascii="Garamond" w:hAnsi="Garamond"/>
                <w:b/>
                <w:bCs/>
                <w:sz w:val="24"/>
                <w:szCs w:val="24"/>
              </w:rPr>
            </w:pPr>
            <w:r w:rsidRPr="007038FA">
              <w:rPr>
                <w:rFonts w:ascii="Garamond" w:hAnsi="Garamond"/>
                <w:b/>
                <w:bCs/>
                <w:sz w:val="24"/>
                <w:szCs w:val="24"/>
              </w:rPr>
              <w:t>Motion By:</w:t>
            </w:r>
            <w:r w:rsidR="005E2B7B">
              <w:rPr>
                <w:rFonts w:ascii="Garamond" w:hAnsi="Garamond"/>
                <w:b/>
                <w:bCs/>
                <w:sz w:val="24"/>
                <w:szCs w:val="24"/>
              </w:rPr>
              <w:t xml:space="preserve"> Trustee Ment</w:t>
            </w:r>
          </w:p>
          <w:p w14:paraId="6C229EAC" w14:textId="1FB1BFFF" w:rsidR="00227A21" w:rsidRPr="007038FA" w:rsidRDefault="00227A21" w:rsidP="00227A21">
            <w:pPr>
              <w:pStyle w:val="ListParagraph"/>
              <w:ind w:right="1008"/>
              <w:rPr>
                <w:rFonts w:ascii="Garamond" w:hAnsi="Garamond"/>
                <w:b/>
                <w:bCs/>
                <w:sz w:val="24"/>
                <w:szCs w:val="24"/>
              </w:rPr>
            </w:pPr>
            <w:r w:rsidRPr="007038FA">
              <w:rPr>
                <w:rFonts w:ascii="Garamond" w:hAnsi="Garamond"/>
                <w:b/>
                <w:bCs/>
                <w:sz w:val="24"/>
                <w:szCs w:val="24"/>
              </w:rPr>
              <w:t>2nd By:</w:t>
            </w:r>
            <w:r w:rsidR="005E2B7B">
              <w:rPr>
                <w:rFonts w:ascii="Garamond" w:hAnsi="Garamond"/>
                <w:b/>
                <w:bCs/>
                <w:sz w:val="24"/>
                <w:szCs w:val="24"/>
              </w:rPr>
              <w:t xml:space="preserve"> Trustee Para</w:t>
            </w:r>
          </w:p>
          <w:p w14:paraId="2361C744" w14:textId="7A0789A6" w:rsidR="00227A21" w:rsidRPr="007038FA" w:rsidRDefault="00227A21" w:rsidP="00227A21">
            <w:pPr>
              <w:pStyle w:val="ListParagraph"/>
              <w:ind w:right="1008"/>
              <w:rPr>
                <w:rFonts w:ascii="Garamond" w:hAnsi="Garamond"/>
                <w:b/>
                <w:bCs/>
                <w:sz w:val="24"/>
                <w:szCs w:val="24"/>
              </w:rPr>
            </w:pPr>
            <w:r w:rsidRPr="007038FA">
              <w:rPr>
                <w:rFonts w:ascii="Garamond" w:hAnsi="Garamond"/>
                <w:b/>
                <w:bCs/>
                <w:sz w:val="24"/>
                <w:szCs w:val="24"/>
              </w:rPr>
              <w:t>Polling the Board:</w:t>
            </w:r>
            <w:r w:rsidR="005E2B7B">
              <w:rPr>
                <w:rFonts w:ascii="Garamond" w:hAnsi="Garamond"/>
                <w:b/>
                <w:bCs/>
                <w:sz w:val="24"/>
                <w:szCs w:val="24"/>
              </w:rPr>
              <w:t xml:space="preserve"> Yes     Motion Carried</w:t>
            </w:r>
          </w:p>
          <w:p w14:paraId="60B0FAD1" w14:textId="77777777" w:rsidR="00227A21" w:rsidRDefault="00227A21" w:rsidP="00227A21">
            <w:pPr>
              <w:pStyle w:val="ListParagraph"/>
              <w:ind w:right="1008"/>
              <w:rPr>
                <w:rFonts w:ascii="Garamond" w:hAnsi="Garamond"/>
                <w:sz w:val="24"/>
                <w:szCs w:val="24"/>
              </w:rPr>
            </w:pPr>
          </w:p>
          <w:p w14:paraId="21E49C77" w14:textId="51E883F5" w:rsidR="00227A21" w:rsidRDefault="00227A21" w:rsidP="00227A21">
            <w:pPr>
              <w:pStyle w:val="ListParagraph"/>
              <w:numPr>
                <w:ilvl w:val="0"/>
                <w:numId w:val="19"/>
              </w:numPr>
              <w:ind w:right="1008"/>
              <w:rPr>
                <w:rFonts w:ascii="Garamond" w:hAnsi="Garamond"/>
                <w:sz w:val="24"/>
                <w:szCs w:val="24"/>
              </w:rPr>
            </w:pPr>
            <w:r w:rsidRPr="00227A21">
              <w:rPr>
                <w:rFonts w:ascii="Garamond" w:hAnsi="Garamond"/>
                <w:b/>
                <w:bCs/>
                <w:sz w:val="24"/>
                <w:szCs w:val="24"/>
              </w:rPr>
              <w:t>Motion to approve</w:t>
            </w:r>
            <w:r w:rsidRPr="00227A21">
              <w:rPr>
                <w:rFonts w:ascii="Garamond" w:hAnsi="Garamond"/>
                <w:sz w:val="24"/>
                <w:szCs w:val="24"/>
              </w:rPr>
              <w:t xml:space="preserve"> the use of Ellis Field for the All-Sports Day Camp – July 29th – August 1st and August 5th - August 8th.</w:t>
            </w:r>
          </w:p>
          <w:p w14:paraId="6749C38A" w14:textId="77777777" w:rsidR="00227A21" w:rsidRDefault="00227A21" w:rsidP="00227A21">
            <w:pPr>
              <w:pStyle w:val="ListParagraph"/>
              <w:ind w:right="1008"/>
              <w:rPr>
                <w:rFonts w:ascii="Garamond" w:hAnsi="Garamond"/>
                <w:sz w:val="24"/>
                <w:szCs w:val="24"/>
              </w:rPr>
            </w:pPr>
          </w:p>
          <w:p w14:paraId="7FCED423" w14:textId="2E22AE74" w:rsidR="00227A21" w:rsidRPr="007038FA" w:rsidRDefault="00227A21" w:rsidP="00227A21">
            <w:pPr>
              <w:pStyle w:val="ListParagraph"/>
              <w:ind w:right="1008"/>
              <w:rPr>
                <w:rFonts w:ascii="Garamond" w:hAnsi="Garamond"/>
                <w:b/>
                <w:bCs/>
                <w:sz w:val="24"/>
                <w:szCs w:val="24"/>
              </w:rPr>
            </w:pPr>
            <w:r w:rsidRPr="007038FA">
              <w:rPr>
                <w:rFonts w:ascii="Garamond" w:hAnsi="Garamond"/>
                <w:b/>
                <w:bCs/>
                <w:sz w:val="24"/>
                <w:szCs w:val="24"/>
              </w:rPr>
              <w:t>Motion By:</w:t>
            </w:r>
            <w:r w:rsidR="005E2B7B">
              <w:rPr>
                <w:rFonts w:ascii="Garamond" w:hAnsi="Garamond"/>
                <w:b/>
                <w:bCs/>
                <w:sz w:val="24"/>
                <w:szCs w:val="24"/>
              </w:rPr>
              <w:t xml:space="preserve"> Trustee Para</w:t>
            </w:r>
          </w:p>
          <w:p w14:paraId="2648CD10" w14:textId="5FE733EA" w:rsidR="00227A21" w:rsidRPr="007038FA" w:rsidRDefault="00227A21" w:rsidP="00227A21">
            <w:pPr>
              <w:pStyle w:val="ListParagraph"/>
              <w:ind w:right="1008"/>
              <w:rPr>
                <w:rFonts w:ascii="Garamond" w:hAnsi="Garamond"/>
                <w:b/>
                <w:bCs/>
                <w:sz w:val="24"/>
                <w:szCs w:val="24"/>
              </w:rPr>
            </w:pPr>
            <w:r w:rsidRPr="007038FA">
              <w:rPr>
                <w:rFonts w:ascii="Garamond" w:hAnsi="Garamond"/>
                <w:b/>
                <w:bCs/>
                <w:sz w:val="24"/>
                <w:szCs w:val="24"/>
              </w:rPr>
              <w:t xml:space="preserve">2nd By: </w:t>
            </w:r>
            <w:r w:rsidR="005E2B7B">
              <w:rPr>
                <w:rFonts w:ascii="Garamond" w:hAnsi="Garamond"/>
                <w:b/>
                <w:bCs/>
                <w:sz w:val="24"/>
                <w:szCs w:val="24"/>
              </w:rPr>
              <w:t xml:space="preserve"> Trustee Ment</w:t>
            </w:r>
          </w:p>
          <w:p w14:paraId="5FF66D32" w14:textId="55A6F030" w:rsidR="00541115" w:rsidRPr="00541115" w:rsidRDefault="00227A21" w:rsidP="00541115">
            <w:pPr>
              <w:pStyle w:val="ListParagraph"/>
              <w:ind w:right="1008"/>
              <w:rPr>
                <w:rFonts w:ascii="Garamond" w:hAnsi="Garamond"/>
                <w:b/>
                <w:bCs/>
                <w:sz w:val="24"/>
                <w:szCs w:val="24"/>
              </w:rPr>
            </w:pPr>
            <w:r w:rsidRPr="007038FA">
              <w:rPr>
                <w:rFonts w:ascii="Garamond" w:hAnsi="Garamond"/>
                <w:b/>
                <w:bCs/>
                <w:sz w:val="24"/>
                <w:szCs w:val="24"/>
              </w:rPr>
              <w:t>Polling the Board:</w:t>
            </w:r>
            <w:r w:rsidR="005E2B7B">
              <w:rPr>
                <w:rFonts w:ascii="Garamond" w:hAnsi="Garamond"/>
                <w:b/>
                <w:bCs/>
                <w:sz w:val="24"/>
                <w:szCs w:val="24"/>
              </w:rPr>
              <w:t xml:space="preserve"> Yes     Motion Carried</w:t>
            </w:r>
          </w:p>
          <w:p w14:paraId="7C997360" w14:textId="77777777" w:rsidR="00227A21" w:rsidRPr="007038FA" w:rsidRDefault="00227A21" w:rsidP="00227A21">
            <w:pPr>
              <w:pStyle w:val="ListParagraph"/>
              <w:ind w:right="1008"/>
              <w:rPr>
                <w:rFonts w:ascii="Garamond" w:hAnsi="Garamond"/>
                <w:b/>
                <w:bCs/>
                <w:sz w:val="24"/>
                <w:szCs w:val="24"/>
              </w:rPr>
            </w:pPr>
          </w:p>
          <w:p w14:paraId="3D15815F" w14:textId="601B3D1F" w:rsidR="00227A21" w:rsidRDefault="00227A21" w:rsidP="00227A21">
            <w:pPr>
              <w:pStyle w:val="ListParagraph"/>
              <w:numPr>
                <w:ilvl w:val="0"/>
                <w:numId w:val="19"/>
              </w:numPr>
              <w:rPr>
                <w:rFonts w:ascii="Garamond" w:hAnsi="Garamond"/>
                <w:b/>
                <w:bCs/>
                <w:sz w:val="24"/>
                <w:szCs w:val="24"/>
              </w:rPr>
            </w:pPr>
            <w:r w:rsidRPr="00227A21">
              <w:rPr>
                <w:rFonts w:ascii="Garamond" w:hAnsi="Garamond"/>
                <w:b/>
                <w:bCs/>
                <w:sz w:val="24"/>
                <w:szCs w:val="24"/>
              </w:rPr>
              <w:t xml:space="preserve">Motion to approve </w:t>
            </w:r>
            <w:r w:rsidRPr="00227A21">
              <w:rPr>
                <w:rFonts w:ascii="Garamond" w:hAnsi="Garamond"/>
                <w:sz w:val="24"/>
                <w:szCs w:val="24"/>
              </w:rPr>
              <w:t>programs</w:t>
            </w:r>
            <w:r w:rsidRPr="00227A21">
              <w:rPr>
                <w:rFonts w:ascii="Garamond" w:hAnsi="Garamond"/>
                <w:b/>
                <w:bCs/>
                <w:sz w:val="24"/>
                <w:szCs w:val="24"/>
              </w:rPr>
              <w:t>:</w:t>
            </w:r>
          </w:p>
          <w:p w14:paraId="24C63FF5" w14:textId="77777777" w:rsidR="00227A21" w:rsidRPr="00227A21" w:rsidRDefault="00227A21" w:rsidP="00227A21">
            <w:pPr>
              <w:pStyle w:val="ListParagraph"/>
              <w:rPr>
                <w:rFonts w:ascii="Garamond" w:hAnsi="Garamond"/>
                <w:b/>
                <w:bCs/>
                <w:sz w:val="24"/>
                <w:szCs w:val="24"/>
              </w:rPr>
            </w:pPr>
          </w:p>
          <w:p w14:paraId="7D10FE23" w14:textId="77777777" w:rsidR="00227A21" w:rsidRPr="007E5313" w:rsidRDefault="00227A21" w:rsidP="00227A21">
            <w:pPr>
              <w:pStyle w:val="ListParagraph"/>
              <w:numPr>
                <w:ilvl w:val="0"/>
                <w:numId w:val="21"/>
              </w:numPr>
              <w:spacing w:after="160" w:line="259" w:lineRule="auto"/>
              <w:rPr>
                <w:rFonts w:ascii="Garamond" w:hAnsi="Garamond"/>
                <w:sz w:val="24"/>
                <w:szCs w:val="24"/>
              </w:rPr>
            </w:pPr>
            <w:r w:rsidRPr="007E5313">
              <w:rPr>
                <w:rFonts w:ascii="Garamond" w:hAnsi="Garamond"/>
                <w:sz w:val="24"/>
                <w:szCs w:val="24"/>
              </w:rPr>
              <w:t>Adult Co-Ed Kickball League</w:t>
            </w:r>
          </w:p>
          <w:p w14:paraId="0FF282BF"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Date: Monday Nights – May 6</w:t>
            </w:r>
            <w:r w:rsidRPr="007E5313">
              <w:rPr>
                <w:rFonts w:ascii="Garamond" w:hAnsi="Garamond"/>
                <w:sz w:val="24"/>
                <w:szCs w:val="24"/>
                <w:vertAlign w:val="superscript"/>
              </w:rPr>
              <w:t>th</w:t>
            </w:r>
            <w:r w:rsidRPr="007E5313">
              <w:rPr>
                <w:rFonts w:ascii="Garamond" w:hAnsi="Garamond"/>
                <w:sz w:val="24"/>
                <w:szCs w:val="24"/>
              </w:rPr>
              <w:t xml:space="preserve"> – July 15</w:t>
            </w:r>
            <w:r w:rsidRPr="007E5313">
              <w:rPr>
                <w:rFonts w:ascii="Garamond" w:hAnsi="Garamond"/>
                <w:sz w:val="24"/>
                <w:szCs w:val="24"/>
                <w:vertAlign w:val="superscript"/>
              </w:rPr>
              <w:t xml:space="preserve">th </w:t>
            </w:r>
            <w:r w:rsidRPr="007E5313">
              <w:rPr>
                <w:rFonts w:ascii="Garamond" w:hAnsi="Garamond"/>
                <w:sz w:val="24"/>
                <w:szCs w:val="24"/>
              </w:rPr>
              <w:t xml:space="preserve"> </w:t>
            </w:r>
          </w:p>
          <w:p w14:paraId="658EA0F1"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Location: Ellis Field – Large Field</w:t>
            </w:r>
          </w:p>
          <w:p w14:paraId="2BC1294D"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Cost: $150 per team</w:t>
            </w:r>
          </w:p>
          <w:p w14:paraId="2C5A2A18" w14:textId="77777777" w:rsidR="00227A21" w:rsidRPr="007E5313" w:rsidRDefault="00227A21" w:rsidP="00227A21">
            <w:pPr>
              <w:pStyle w:val="ListParagraph"/>
              <w:numPr>
                <w:ilvl w:val="0"/>
                <w:numId w:val="21"/>
              </w:numPr>
              <w:spacing w:after="160" w:line="259" w:lineRule="auto"/>
              <w:rPr>
                <w:rFonts w:ascii="Garamond" w:hAnsi="Garamond"/>
                <w:sz w:val="24"/>
                <w:szCs w:val="24"/>
              </w:rPr>
            </w:pPr>
            <w:r w:rsidRPr="007E5313">
              <w:rPr>
                <w:rFonts w:ascii="Garamond" w:hAnsi="Garamond"/>
                <w:sz w:val="24"/>
                <w:szCs w:val="24"/>
              </w:rPr>
              <w:t>After School Activities</w:t>
            </w:r>
          </w:p>
          <w:p w14:paraId="1A0D9A43"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Dates: April 1</w:t>
            </w:r>
            <w:r w:rsidRPr="007E5313">
              <w:rPr>
                <w:rFonts w:ascii="Garamond" w:hAnsi="Garamond"/>
                <w:sz w:val="24"/>
                <w:szCs w:val="24"/>
                <w:vertAlign w:val="superscript"/>
              </w:rPr>
              <w:t>st</w:t>
            </w:r>
            <w:r w:rsidRPr="007E5313">
              <w:rPr>
                <w:rFonts w:ascii="Garamond" w:hAnsi="Garamond"/>
                <w:sz w:val="24"/>
                <w:szCs w:val="24"/>
              </w:rPr>
              <w:t xml:space="preserve"> – June 14</w:t>
            </w:r>
            <w:r w:rsidRPr="007E5313">
              <w:rPr>
                <w:rFonts w:ascii="Garamond" w:hAnsi="Garamond"/>
                <w:sz w:val="24"/>
                <w:szCs w:val="24"/>
                <w:vertAlign w:val="superscript"/>
              </w:rPr>
              <w:t>th</w:t>
            </w:r>
            <w:r w:rsidRPr="007E5313">
              <w:rPr>
                <w:rFonts w:ascii="Garamond" w:hAnsi="Garamond"/>
                <w:sz w:val="24"/>
                <w:szCs w:val="24"/>
              </w:rPr>
              <w:t xml:space="preserve"> (Monday – Friday)</w:t>
            </w:r>
          </w:p>
          <w:p w14:paraId="16E3B104"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Times: 2:30pm – 4:00pm</w:t>
            </w:r>
          </w:p>
          <w:p w14:paraId="380AB487"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Location: Ellis Field Park</w:t>
            </w:r>
          </w:p>
          <w:p w14:paraId="0DBC833A"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Cost: Free</w:t>
            </w:r>
          </w:p>
          <w:p w14:paraId="1402F5EE" w14:textId="77777777" w:rsidR="00227A21" w:rsidRPr="007E5313" w:rsidRDefault="00227A21" w:rsidP="00227A21">
            <w:pPr>
              <w:pStyle w:val="ListParagraph"/>
              <w:numPr>
                <w:ilvl w:val="0"/>
                <w:numId w:val="21"/>
              </w:numPr>
              <w:spacing w:after="160" w:line="259" w:lineRule="auto"/>
              <w:rPr>
                <w:rFonts w:ascii="Garamond" w:hAnsi="Garamond"/>
                <w:sz w:val="24"/>
                <w:szCs w:val="24"/>
              </w:rPr>
            </w:pPr>
            <w:r w:rsidRPr="007E5313">
              <w:rPr>
                <w:rFonts w:ascii="Garamond" w:hAnsi="Garamond"/>
                <w:sz w:val="24"/>
                <w:szCs w:val="24"/>
              </w:rPr>
              <w:t>Spring Break Activities</w:t>
            </w:r>
          </w:p>
          <w:p w14:paraId="50A1653B"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Fun City Trampoline Park - $15 per child (12-2)</w:t>
            </w:r>
          </w:p>
          <w:p w14:paraId="5AB563FF"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Black Mamba Skate Park - $15 per child (12-2)</w:t>
            </w:r>
          </w:p>
          <w:p w14:paraId="7BCA0620"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Chuck E Cheese – April 24</w:t>
            </w:r>
            <w:r w:rsidRPr="007E5313">
              <w:rPr>
                <w:rFonts w:ascii="Garamond" w:hAnsi="Garamond"/>
                <w:sz w:val="24"/>
                <w:szCs w:val="24"/>
                <w:vertAlign w:val="superscript"/>
              </w:rPr>
              <w:t>th</w:t>
            </w:r>
            <w:r w:rsidRPr="007E5313">
              <w:rPr>
                <w:rFonts w:ascii="Garamond" w:hAnsi="Garamond"/>
                <w:sz w:val="24"/>
                <w:szCs w:val="24"/>
              </w:rPr>
              <w:t xml:space="preserve"> - $10 per child</w:t>
            </w:r>
          </w:p>
          <w:p w14:paraId="1059E753"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MOST - $5.00 per child</w:t>
            </w:r>
          </w:p>
          <w:p w14:paraId="640C0BA1"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Graham’s Intramurals (10am – 12pm) / Movie (12pm – 2pm) – ESE Gym</w:t>
            </w:r>
          </w:p>
          <w:p w14:paraId="3D270D55" w14:textId="1FD6C66B" w:rsidR="00227A21" w:rsidRPr="007E5313" w:rsidRDefault="00227A21" w:rsidP="00227A21">
            <w:pPr>
              <w:pStyle w:val="ListParagraph"/>
              <w:numPr>
                <w:ilvl w:val="0"/>
                <w:numId w:val="21"/>
              </w:numPr>
              <w:spacing w:after="160" w:line="259" w:lineRule="auto"/>
              <w:rPr>
                <w:rFonts w:ascii="Garamond" w:hAnsi="Garamond"/>
                <w:sz w:val="24"/>
                <w:szCs w:val="24"/>
              </w:rPr>
            </w:pPr>
            <w:r w:rsidRPr="007E5313">
              <w:rPr>
                <w:rFonts w:ascii="Garamond" w:hAnsi="Garamond"/>
                <w:sz w:val="24"/>
                <w:szCs w:val="24"/>
              </w:rPr>
              <w:t>Springtime Archery</w:t>
            </w:r>
          </w:p>
          <w:p w14:paraId="1E375AA9"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Dates: 4/17 (5:00pm), 4/24 (2:00pm), 5/15 (5:00pm)</w:t>
            </w:r>
          </w:p>
          <w:p w14:paraId="4C9DC4A2"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Times: 1 ½ hours – 2 hours</w:t>
            </w:r>
          </w:p>
          <w:p w14:paraId="5B8D6061"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 xml:space="preserve">Location: Ellis Field Park </w:t>
            </w:r>
          </w:p>
          <w:p w14:paraId="59B747CC" w14:textId="4EA01559" w:rsidR="00227A21" w:rsidRPr="007E5313" w:rsidRDefault="005E2B7B" w:rsidP="00227A21">
            <w:pPr>
              <w:pStyle w:val="ListParagraph"/>
              <w:numPr>
                <w:ilvl w:val="1"/>
                <w:numId w:val="21"/>
              </w:numPr>
              <w:spacing w:after="160" w:line="259" w:lineRule="auto"/>
              <w:rPr>
                <w:rFonts w:ascii="Garamond" w:hAnsi="Garamond"/>
                <w:sz w:val="24"/>
                <w:szCs w:val="24"/>
              </w:rPr>
            </w:pPr>
            <w:r>
              <w:rPr>
                <w:rFonts w:ascii="Garamond" w:hAnsi="Garamond"/>
                <w:sz w:val="24"/>
                <w:szCs w:val="24"/>
              </w:rPr>
              <w:lastRenderedPageBreak/>
              <w:t>0</w:t>
            </w:r>
            <w:r w:rsidR="00227A21" w:rsidRPr="007E5313">
              <w:rPr>
                <w:rFonts w:ascii="Garamond" w:hAnsi="Garamond"/>
                <w:sz w:val="24"/>
                <w:szCs w:val="24"/>
              </w:rPr>
              <w:t>Cost: Free</w:t>
            </w:r>
          </w:p>
          <w:p w14:paraId="674A3FCA" w14:textId="77777777" w:rsidR="00227A21" w:rsidRPr="007E5313" w:rsidRDefault="00227A21" w:rsidP="00227A21">
            <w:pPr>
              <w:pStyle w:val="ListParagraph"/>
              <w:numPr>
                <w:ilvl w:val="0"/>
                <w:numId w:val="21"/>
              </w:numPr>
              <w:spacing w:after="160" w:line="259" w:lineRule="auto"/>
              <w:rPr>
                <w:rFonts w:ascii="Garamond" w:hAnsi="Garamond"/>
                <w:sz w:val="24"/>
                <w:szCs w:val="24"/>
              </w:rPr>
            </w:pPr>
            <w:r w:rsidRPr="007E5313">
              <w:rPr>
                <w:rFonts w:ascii="Garamond" w:hAnsi="Garamond"/>
                <w:sz w:val="24"/>
                <w:szCs w:val="24"/>
              </w:rPr>
              <w:t>Father &amp; Son Event</w:t>
            </w:r>
          </w:p>
          <w:p w14:paraId="267E0AB1"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Event: Cornhole Tournament</w:t>
            </w:r>
          </w:p>
          <w:p w14:paraId="4C6CE7C4"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Date: Saturday, 4/27/24</w:t>
            </w:r>
          </w:p>
          <w:p w14:paraId="09041E47"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Time: 12:00pm – 2:00pm</w:t>
            </w:r>
          </w:p>
          <w:p w14:paraId="7E0A359F"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Location: Ellis Field Park</w:t>
            </w:r>
          </w:p>
          <w:p w14:paraId="37B56144" w14:textId="3A863E4C" w:rsidR="00227A21"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Cost: Free</w:t>
            </w:r>
          </w:p>
          <w:p w14:paraId="4B5045B1" w14:textId="77777777" w:rsidR="00227A21" w:rsidRPr="00227A21" w:rsidRDefault="00227A21" w:rsidP="00227A21">
            <w:pPr>
              <w:pStyle w:val="ListParagraph"/>
              <w:spacing w:after="160" w:line="259" w:lineRule="auto"/>
              <w:ind w:left="1440"/>
              <w:rPr>
                <w:rFonts w:ascii="Garamond" w:hAnsi="Garamond"/>
                <w:sz w:val="24"/>
                <w:szCs w:val="24"/>
              </w:rPr>
            </w:pPr>
          </w:p>
          <w:p w14:paraId="4461478B" w14:textId="77777777" w:rsidR="00227A21" w:rsidRPr="007E5313" w:rsidRDefault="00227A21" w:rsidP="00227A21">
            <w:pPr>
              <w:pStyle w:val="ListParagraph"/>
              <w:numPr>
                <w:ilvl w:val="0"/>
                <w:numId w:val="21"/>
              </w:numPr>
              <w:spacing w:after="160" w:line="259" w:lineRule="auto"/>
              <w:rPr>
                <w:rFonts w:ascii="Garamond" w:hAnsi="Garamond"/>
                <w:sz w:val="24"/>
                <w:szCs w:val="24"/>
              </w:rPr>
            </w:pPr>
            <w:r w:rsidRPr="007E5313">
              <w:rPr>
                <w:rFonts w:ascii="Garamond" w:hAnsi="Garamond"/>
                <w:sz w:val="24"/>
                <w:szCs w:val="24"/>
              </w:rPr>
              <w:t>A Day on the Town</w:t>
            </w:r>
          </w:p>
          <w:p w14:paraId="6302712B"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Events: Serre’s Donut Shop, Farmer’s Market, Everson Museum, Cookout &amp; Bingo</w:t>
            </w:r>
          </w:p>
          <w:p w14:paraId="6FBC5802"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Date: Thursday, May 16</w:t>
            </w:r>
            <w:r w:rsidRPr="007E5313">
              <w:rPr>
                <w:rFonts w:ascii="Garamond" w:hAnsi="Garamond"/>
                <w:sz w:val="24"/>
                <w:szCs w:val="24"/>
                <w:vertAlign w:val="superscript"/>
              </w:rPr>
              <w:t>th</w:t>
            </w:r>
            <w:r w:rsidRPr="007E5313">
              <w:rPr>
                <w:rFonts w:ascii="Garamond" w:hAnsi="Garamond"/>
                <w:sz w:val="24"/>
                <w:szCs w:val="24"/>
              </w:rPr>
              <w:t xml:space="preserve"> 2024 </w:t>
            </w:r>
          </w:p>
          <w:p w14:paraId="27893951"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Time: 9:00am – 2:00pm</w:t>
            </w:r>
          </w:p>
          <w:p w14:paraId="5668A42D"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Location: Cookout @ Ryder Park</w:t>
            </w:r>
          </w:p>
          <w:p w14:paraId="076F44B1"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Cost: $5.00</w:t>
            </w:r>
          </w:p>
          <w:p w14:paraId="52AAF4D2"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Details: Participants will ‘Take a day on the town’ visiting various locations followed by a cookout and Bingo at Ryder Park. Bus Transportation provided by ESM Schools</w:t>
            </w:r>
          </w:p>
          <w:p w14:paraId="037EF0D0" w14:textId="77777777" w:rsidR="00227A21" w:rsidRPr="007E5313" w:rsidRDefault="00227A21" w:rsidP="00227A21">
            <w:pPr>
              <w:pStyle w:val="ListParagraph"/>
              <w:numPr>
                <w:ilvl w:val="0"/>
                <w:numId w:val="21"/>
              </w:numPr>
              <w:spacing w:after="160" w:line="259" w:lineRule="auto"/>
              <w:rPr>
                <w:rFonts w:ascii="Garamond" w:hAnsi="Garamond"/>
                <w:sz w:val="24"/>
                <w:szCs w:val="24"/>
              </w:rPr>
            </w:pPr>
            <w:r w:rsidRPr="007E5313">
              <w:rPr>
                <w:rFonts w:ascii="Garamond" w:hAnsi="Garamond"/>
                <w:sz w:val="24"/>
                <w:szCs w:val="24"/>
              </w:rPr>
              <w:t>Adult Basketball League</w:t>
            </w:r>
          </w:p>
          <w:p w14:paraId="37E90AD8"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Event: Adult Basketball League 18+</w:t>
            </w:r>
          </w:p>
          <w:p w14:paraId="0251CB8D"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Dates: Tuesday Nights (4/2 – 6/18)</w:t>
            </w:r>
          </w:p>
          <w:p w14:paraId="16FA93DA"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Times: 6:00pm, 7:00pm, 8:00pm</w:t>
            </w:r>
          </w:p>
          <w:p w14:paraId="2606CB72" w14:textId="77777777" w:rsidR="00227A21" w:rsidRPr="007E5313"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Location: ESM High School</w:t>
            </w:r>
          </w:p>
          <w:p w14:paraId="319FB7DA" w14:textId="00DFAA92" w:rsidR="00227A21" w:rsidRDefault="00227A21" w:rsidP="00227A21">
            <w:pPr>
              <w:pStyle w:val="ListParagraph"/>
              <w:numPr>
                <w:ilvl w:val="1"/>
                <w:numId w:val="21"/>
              </w:numPr>
              <w:spacing w:after="160" w:line="259" w:lineRule="auto"/>
              <w:rPr>
                <w:rFonts w:ascii="Garamond" w:hAnsi="Garamond"/>
                <w:sz w:val="24"/>
                <w:szCs w:val="24"/>
              </w:rPr>
            </w:pPr>
            <w:r w:rsidRPr="007E5313">
              <w:rPr>
                <w:rFonts w:ascii="Garamond" w:hAnsi="Garamond"/>
                <w:sz w:val="24"/>
                <w:szCs w:val="24"/>
              </w:rPr>
              <w:t>Cost: $150 Per Team</w:t>
            </w:r>
          </w:p>
          <w:p w14:paraId="3F0614C8" w14:textId="77777777" w:rsidR="00227A21" w:rsidRDefault="00227A21" w:rsidP="00227A21">
            <w:pPr>
              <w:pStyle w:val="ListParagraph"/>
              <w:spacing w:after="160" w:line="259" w:lineRule="auto"/>
              <w:rPr>
                <w:rFonts w:ascii="Garamond" w:hAnsi="Garamond"/>
                <w:sz w:val="24"/>
                <w:szCs w:val="24"/>
              </w:rPr>
            </w:pPr>
          </w:p>
          <w:p w14:paraId="6E3C156D" w14:textId="35D24054" w:rsidR="00227A21" w:rsidRPr="007038FA" w:rsidRDefault="00227A21" w:rsidP="00227A21">
            <w:pPr>
              <w:pStyle w:val="ListParagraph"/>
              <w:spacing w:after="160" w:line="259" w:lineRule="auto"/>
              <w:rPr>
                <w:rFonts w:ascii="Garamond" w:hAnsi="Garamond"/>
                <w:b/>
                <w:bCs/>
                <w:sz w:val="24"/>
                <w:szCs w:val="24"/>
              </w:rPr>
            </w:pPr>
            <w:r w:rsidRPr="007038FA">
              <w:rPr>
                <w:rFonts w:ascii="Garamond" w:hAnsi="Garamond"/>
                <w:b/>
                <w:bCs/>
                <w:sz w:val="24"/>
                <w:szCs w:val="24"/>
              </w:rPr>
              <w:t>Motion By:</w:t>
            </w:r>
            <w:r w:rsidR="005E2B7B">
              <w:rPr>
                <w:rFonts w:ascii="Garamond" w:hAnsi="Garamond"/>
                <w:b/>
                <w:bCs/>
                <w:sz w:val="24"/>
                <w:szCs w:val="24"/>
              </w:rPr>
              <w:t xml:space="preserve"> Trustee Plourde</w:t>
            </w:r>
          </w:p>
          <w:p w14:paraId="6C5F5125" w14:textId="3D6932B5" w:rsidR="00227A21" w:rsidRPr="007038FA" w:rsidRDefault="00227A21" w:rsidP="00227A21">
            <w:pPr>
              <w:pStyle w:val="ListParagraph"/>
              <w:spacing w:after="160" w:line="259" w:lineRule="auto"/>
              <w:rPr>
                <w:rFonts w:ascii="Garamond" w:hAnsi="Garamond"/>
                <w:b/>
                <w:bCs/>
                <w:sz w:val="24"/>
                <w:szCs w:val="24"/>
              </w:rPr>
            </w:pPr>
            <w:r w:rsidRPr="007038FA">
              <w:rPr>
                <w:rFonts w:ascii="Garamond" w:hAnsi="Garamond"/>
                <w:b/>
                <w:bCs/>
                <w:sz w:val="24"/>
                <w:szCs w:val="24"/>
              </w:rPr>
              <w:t>2nd By:</w:t>
            </w:r>
            <w:r w:rsidR="005E2B7B">
              <w:rPr>
                <w:rFonts w:ascii="Garamond" w:hAnsi="Garamond"/>
                <w:b/>
                <w:bCs/>
                <w:sz w:val="24"/>
                <w:szCs w:val="24"/>
              </w:rPr>
              <w:t xml:space="preserve"> Mayor Dadey</w:t>
            </w:r>
          </w:p>
          <w:p w14:paraId="55DB5C86" w14:textId="2668A77B" w:rsidR="00541115" w:rsidRDefault="00227A21" w:rsidP="007B1E2B">
            <w:pPr>
              <w:pStyle w:val="ListParagraph"/>
              <w:spacing w:after="160" w:line="259" w:lineRule="auto"/>
              <w:rPr>
                <w:rFonts w:ascii="Garamond" w:hAnsi="Garamond"/>
                <w:b/>
                <w:bCs/>
                <w:sz w:val="24"/>
                <w:szCs w:val="24"/>
              </w:rPr>
            </w:pPr>
            <w:r w:rsidRPr="007038FA">
              <w:rPr>
                <w:rFonts w:ascii="Garamond" w:hAnsi="Garamond"/>
                <w:b/>
                <w:bCs/>
                <w:sz w:val="24"/>
                <w:szCs w:val="24"/>
              </w:rPr>
              <w:t>Polling the Board:</w:t>
            </w:r>
            <w:r w:rsidR="005E2B7B">
              <w:rPr>
                <w:rFonts w:ascii="Garamond" w:hAnsi="Garamond"/>
                <w:b/>
                <w:bCs/>
                <w:sz w:val="24"/>
                <w:szCs w:val="24"/>
              </w:rPr>
              <w:t xml:space="preserve"> Yes     Motion Carried</w:t>
            </w:r>
          </w:p>
          <w:p w14:paraId="1DD536AA" w14:textId="77777777" w:rsidR="007B1E2B" w:rsidRPr="007B1E2B" w:rsidRDefault="007B1E2B" w:rsidP="007B1E2B">
            <w:pPr>
              <w:pStyle w:val="ListParagraph"/>
              <w:spacing w:after="160" w:line="259" w:lineRule="auto"/>
              <w:rPr>
                <w:rFonts w:ascii="Garamond" w:hAnsi="Garamond"/>
                <w:b/>
                <w:bCs/>
                <w:sz w:val="24"/>
                <w:szCs w:val="24"/>
              </w:rPr>
            </w:pPr>
          </w:p>
          <w:p w14:paraId="7D7E3FC9" w14:textId="1D995D7F" w:rsidR="00541115" w:rsidRPr="00AD0DC8" w:rsidRDefault="00541115" w:rsidP="00AD0DC8">
            <w:pPr>
              <w:pStyle w:val="ListParagraph"/>
              <w:numPr>
                <w:ilvl w:val="0"/>
                <w:numId w:val="19"/>
              </w:numPr>
              <w:spacing w:after="160" w:line="259" w:lineRule="auto"/>
              <w:rPr>
                <w:rFonts w:ascii="Garamond" w:hAnsi="Garamond"/>
                <w:b/>
                <w:bCs/>
                <w:sz w:val="24"/>
                <w:szCs w:val="24"/>
              </w:rPr>
            </w:pPr>
            <w:r w:rsidRPr="00AD0DC8">
              <w:rPr>
                <w:rFonts w:ascii="Garamond" w:hAnsi="Garamond"/>
                <w:b/>
                <w:bCs/>
                <w:sz w:val="24"/>
                <w:szCs w:val="24"/>
              </w:rPr>
              <w:t>Motion to hire</w:t>
            </w:r>
            <w:r w:rsidRPr="00AD0DC8">
              <w:rPr>
                <w:rFonts w:ascii="Garamond" w:hAnsi="Garamond"/>
                <w:sz w:val="24"/>
                <w:szCs w:val="24"/>
              </w:rPr>
              <w:t xml:space="preserve"> Mark Dunham as a part time caretaker at a rate of </w:t>
            </w:r>
            <w:r w:rsidR="008024D2" w:rsidRPr="00AD0DC8">
              <w:rPr>
                <w:rFonts w:ascii="Garamond" w:hAnsi="Garamond"/>
                <w:sz w:val="24"/>
                <w:szCs w:val="24"/>
              </w:rPr>
              <w:t>$17.00/hour</w:t>
            </w:r>
            <w:r w:rsidRPr="00AD0DC8">
              <w:rPr>
                <w:rFonts w:ascii="Garamond" w:hAnsi="Garamond"/>
                <w:sz w:val="24"/>
                <w:szCs w:val="24"/>
              </w:rPr>
              <w:t xml:space="preserve"> with a starting date of </w:t>
            </w:r>
            <w:r w:rsidR="008024D2" w:rsidRPr="00AD0DC8">
              <w:rPr>
                <w:rFonts w:ascii="Garamond" w:hAnsi="Garamond"/>
                <w:sz w:val="24"/>
                <w:szCs w:val="24"/>
              </w:rPr>
              <w:t>Tuesday March 6, 2024.</w:t>
            </w:r>
          </w:p>
          <w:p w14:paraId="2232FC05" w14:textId="54FB2146" w:rsidR="00541115" w:rsidRPr="00541115" w:rsidRDefault="00541115" w:rsidP="00541115">
            <w:pPr>
              <w:spacing w:after="0" w:line="259" w:lineRule="auto"/>
              <w:ind w:left="720"/>
              <w:rPr>
                <w:rFonts w:ascii="Garamond" w:hAnsi="Garamond"/>
                <w:b/>
                <w:bCs/>
                <w:sz w:val="24"/>
                <w:szCs w:val="24"/>
              </w:rPr>
            </w:pPr>
            <w:r w:rsidRPr="00541115">
              <w:rPr>
                <w:rFonts w:ascii="Garamond" w:hAnsi="Garamond"/>
                <w:b/>
                <w:bCs/>
                <w:sz w:val="24"/>
                <w:szCs w:val="24"/>
              </w:rPr>
              <w:t>Motion By:</w:t>
            </w:r>
            <w:r w:rsidR="000342E2">
              <w:rPr>
                <w:rFonts w:ascii="Garamond" w:hAnsi="Garamond"/>
                <w:b/>
                <w:bCs/>
                <w:sz w:val="24"/>
                <w:szCs w:val="24"/>
              </w:rPr>
              <w:t xml:space="preserve"> Trustee Plourde</w:t>
            </w:r>
          </w:p>
          <w:p w14:paraId="5155B3E2" w14:textId="0090D0C4" w:rsidR="00541115" w:rsidRPr="00541115" w:rsidRDefault="00541115" w:rsidP="00541115">
            <w:pPr>
              <w:spacing w:after="0" w:line="259" w:lineRule="auto"/>
              <w:ind w:left="720"/>
              <w:rPr>
                <w:rFonts w:ascii="Garamond" w:hAnsi="Garamond"/>
                <w:b/>
                <w:bCs/>
                <w:sz w:val="24"/>
                <w:szCs w:val="24"/>
              </w:rPr>
            </w:pPr>
            <w:r w:rsidRPr="00541115">
              <w:rPr>
                <w:rFonts w:ascii="Garamond" w:hAnsi="Garamond"/>
                <w:b/>
                <w:bCs/>
                <w:sz w:val="24"/>
                <w:szCs w:val="24"/>
              </w:rPr>
              <w:t>2nd By:</w:t>
            </w:r>
            <w:r w:rsidR="000342E2">
              <w:rPr>
                <w:rFonts w:ascii="Garamond" w:hAnsi="Garamond"/>
                <w:b/>
                <w:bCs/>
                <w:sz w:val="24"/>
                <w:szCs w:val="24"/>
              </w:rPr>
              <w:t xml:space="preserve"> Mayor Dadey</w:t>
            </w:r>
          </w:p>
          <w:p w14:paraId="3470FCAA" w14:textId="05E196F6" w:rsidR="005419A2" w:rsidRDefault="00541115" w:rsidP="00A83EF3">
            <w:pPr>
              <w:spacing w:after="0" w:line="259" w:lineRule="auto"/>
              <w:ind w:left="720"/>
              <w:rPr>
                <w:rFonts w:ascii="Garamond" w:hAnsi="Garamond"/>
                <w:b/>
                <w:bCs/>
                <w:sz w:val="24"/>
                <w:szCs w:val="24"/>
              </w:rPr>
            </w:pPr>
            <w:r w:rsidRPr="00541115">
              <w:rPr>
                <w:rFonts w:ascii="Garamond" w:hAnsi="Garamond"/>
                <w:b/>
                <w:bCs/>
                <w:sz w:val="24"/>
                <w:szCs w:val="24"/>
              </w:rPr>
              <w:t>Polling the Board</w:t>
            </w:r>
            <w:r w:rsidR="00A83EF3">
              <w:rPr>
                <w:rFonts w:ascii="Garamond" w:hAnsi="Garamond"/>
                <w:b/>
                <w:bCs/>
                <w:sz w:val="24"/>
                <w:szCs w:val="24"/>
              </w:rPr>
              <w:t>:</w:t>
            </w:r>
            <w:r w:rsidR="000342E2">
              <w:rPr>
                <w:rFonts w:ascii="Garamond" w:hAnsi="Garamond"/>
                <w:b/>
                <w:bCs/>
                <w:sz w:val="24"/>
                <w:szCs w:val="24"/>
              </w:rPr>
              <w:t xml:space="preserve"> Yes     Motion Carried</w:t>
            </w:r>
          </w:p>
          <w:p w14:paraId="460F1E9E" w14:textId="77777777" w:rsidR="007B1E2B" w:rsidRDefault="007B1E2B" w:rsidP="00A83EF3">
            <w:pPr>
              <w:spacing w:after="0" w:line="259" w:lineRule="auto"/>
              <w:ind w:left="720"/>
              <w:rPr>
                <w:rFonts w:ascii="Garamond" w:hAnsi="Garamond"/>
                <w:b/>
                <w:bCs/>
                <w:sz w:val="24"/>
                <w:szCs w:val="24"/>
              </w:rPr>
            </w:pPr>
          </w:p>
          <w:p w14:paraId="71CDFECB" w14:textId="77777777" w:rsidR="007B1E2B" w:rsidRDefault="007B1E2B" w:rsidP="00A83EF3">
            <w:pPr>
              <w:spacing w:after="0" w:line="259" w:lineRule="auto"/>
              <w:ind w:left="720"/>
              <w:rPr>
                <w:rFonts w:ascii="Garamond" w:hAnsi="Garamond"/>
                <w:b/>
                <w:bCs/>
                <w:sz w:val="24"/>
                <w:szCs w:val="24"/>
              </w:rPr>
            </w:pPr>
          </w:p>
          <w:p w14:paraId="5B32DF02" w14:textId="77777777" w:rsidR="007B1E2B" w:rsidRDefault="007B1E2B" w:rsidP="00A83EF3">
            <w:pPr>
              <w:spacing w:after="0" w:line="259" w:lineRule="auto"/>
              <w:ind w:left="720"/>
              <w:rPr>
                <w:rFonts w:ascii="Garamond" w:hAnsi="Garamond"/>
                <w:b/>
                <w:bCs/>
                <w:sz w:val="24"/>
                <w:szCs w:val="24"/>
              </w:rPr>
            </w:pPr>
          </w:p>
          <w:p w14:paraId="6F9CB4C4" w14:textId="77777777" w:rsidR="007B1E2B" w:rsidRDefault="007B1E2B" w:rsidP="00A83EF3">
            <w:pPr>
              <w:spacing w:after="0" w:line="259" w:lineRule="auto"/>
              <w:ind w:left="720"/>
              <w:rPr>
                <w:rFonts w:ascii="Garamond" w:hAnsi="Garamond"/>
                <w:b/>
                <w:bCs/>
                <w:sz w:val="24"/>
                <w:szCs w:val="24"/>
              </w:rPr>
            </w:pPr>
          </w:p>
          <w:p w14:paraId="5E359064" w14:textId="77777777" w:rsidR="007B1E2B" w:rsidRDefault="007B1E2B" w:rsidP="00A83EF3">
            <w:pPr>
              <w:spacing w:after="0" w:line="259" w:lineRule="auto"/>
              <w:ind w:left="720"/>
              <w:rPr>
                <w:rFonts w:ascii="Garamond" w:hAnsi="Garamond"/>
                <w:b/>
                <w:bCs/>
                <w:sz w:val="24"/>
                <w:szCs w:val="24"/>
              </w:rPr>
            </w:pPr>
          </w:p>
          <w:p w14:paraId="64BDB79D" w14:textId="77777777" w:rsidR="00EF7B92" w:rsidRPr="00A83EF3" w:rsidRDefault="00EF7B92" w:rsidP="00A83EF3">
            <w:pPr>
              <w:spacing w:after="160" w:line="259" w:lineRule="auto"/>
              <w:rPr>
                <w:rFonts w:ascii="Garamond" w:hAnsi="Garamond"/>
                <w:b/>
                <w:bCs/>
                <w:sz w:val="24"/>
                <w:szCs w:val="24"/>
              </w:rPr>
            </w:pPr>
          </w:p>
          <w:p w14:paraId="66DD904E" w14:textId="40568E6D" w:rsidR="005419A2" w:rsidRPr="005419A2" w:rsidRDefault="005419A2" w:rsidP="00AD0DC8">
            <w:pPr>
              <w:pStyle w:val="ListParagraph"/>
              <w:numPr>
                <w:ilvl w:val="0"/>
                <w:numId w:val="19"/>
              </w:numPr>
              <w:rPr>
                <w:rFonts w:ascii="Garamond" w:hAnsi="Garamond"/>
                <w:b/>
                <w:bCs/>
                <w:sz w:val="24"/>
                <w:szCs w:val="24"/>
              </w:rPr>
            </w:pPr>
            <w:r w:rsidRPr="005419A2">
              <w:rPr>
                <w:rFonts w:ascii="Garamond" w:hAnsi="Garamond"/>
                <w:b/>
                <w:bCs/>
                <w:sz w:val="24"/>
                <w:szCs w:val="24"/>
              </w:rPr>
              <w:lastRenderedPageBreak/>
              <w:t xml:space="preserve">Motion to </w:t>
            </w:r>
            <w:r>
              <w:rPr>
                <w:rFonts w:ascii="Garamond" w:hAnsi="Garamond"/>
                <w:b/>
                <w:bCs/>
                <w:sz w:val="24"/>
                <w:szCs w:val="24"/>
              </w:rPr>
              <w:t>re-allocate f</w:t>
            </w:r>
            <w:r w:rsidRPr="005419A2">
              <w:rPr>
                <w:rFonts w:ascii="Garamond" w:hAnsi="Garamond"/>
                <w:b/>
                <w:bCs/>
                <w:sz w:val="24"/>
                <w:szCs w:val="24"/>
              </w:rPr>
              <w:t xml:space="preserve">unds </w:t>
            </w:r>
            <w:r w:rsidRPr="005419A2">
              <w:rPr>
                <w:rFonts w:ascii="Garamond" w:hAnsi="Garamond"/>
                <w:sz w:val="24"/>
                <w:szCs w:val="24"/>
              </w:rPr>
              <w:t xml:space="preserve">from A.1460.0430 (Buildings Telephone) in the amount of $4,000 and from A.1325.0410 (Treasurer Bank Services fees) in the amount of $2,000 to A.1680.0402.0001 (Data Processing-Information Technology) to cover costs </w:t>
            </w:r>
            <w:r>
              <w:rPr>
                <w:rFonts w:ascii="Garamond" w:hAnsi="Garamond"/>
                <w:sz w:val="24"/>
                <w:szCs w:val="24"/>
              </w:rPr>
              <w:t xml:space="preserve">associated with this account </w:t>
            </w:r>
            <w:r w:rsidRPr="005419A2">
              <w:rPr>
                <w:rFonts w:ascii="Garamond" w:hAnsi="Garamond"/>
                <w:sz w:val="24"/>
                <w:szCs w:val="24"/>
              </w:rPr>
              <w:t>for the remainder of the budget year</w:t>
            </w:r>
            <w:r>
              <w:rPr>
                <w:rFonts w:ascii="Garamond" w:hAnsi="Garamond"/>
                <w:sz w:val="24"/>
                <w:szCs w:val="24"/>
              </w:rPr>
              <w:t>.</w:t>
            </w:r>
          </w:p>
          <w:p w14:paraId="241BC6C7" w14:textId="77777777" w:rsidR="005419A2" w:rsidRDefault="005419A2" w:rsidP="005419A2">
            <w:pPr>
              <w:pStyle w:val="ListParagraph"/>
              <w:rPr>
                <w:rFonts w:ascii="Garamond" w:hAnsi="Garamond"/>
                <w:b/>
                <w:bCs/>
                <w:sz w:val="24"/>
                <w:szCs w:val="24"/>
              </w:rPr>
            </w:pPr>
          </w:p>
          <w:p w14:paraId="62B82BCD" w14:textId="3F77AA6D" w:rsidR="005419A2" w:rsidRDefault="005419A2" w:rsidP="005419A2">
            <w:pPr>
              <w:pStyle w:val="ListParagraph"/>
              <w:rPr>
                <w:rFonts w:ascii="Garamond" w:hAnsi="Garamond"/>
                <w:b/>
                <w:bCs/>
                <w:sz w:val="24"/>
                <w:szCs w:val="24"/>
              </w:rPr>
            </w:pPr>
            <w:r>
              <w:rPr>
                <w:rFonts w:ascii="Garamond" w:hAnsi="Garamond"/>
                <w:b/>
                <w:bCs/>
                <w:sz w:val="24"/>
                <w:szCs w:val="24"/>
              </w:rPr>
              <w:t>Motion By:</w:t>
            </w:r>
            <w:r w:rsidR="00282B9A">
              <w:rPr>
                <w:rFonts w:ascii="Garamond" w:hAnsi="Garamond"/>
                <w:b/>
                <w:bCs/>
                <w:sz w:val="24"/>
                <w:szCs w:val="24"/>
              </w:rPr>
              <w:t xml:space="preserve"> </w:t>
            </w:r>
            <w:r w:rsidR="000342E2">
              <w:rPr>
                <w:rFonts w:ascii="Garamond" w:hAnsi="Garamond"/>
                <w:b/>
                <w:bCs/>
                <w:sz w:val="24"/>
                <w:szCs w:val="24"/>
              </w:rPr>
              <w:t>Trustee Para</w:t>
            </w:r>
          </w:p>
          <w:p w14:paraId="6BACE974" w14:textId="23516A09" w:rsidR="005419A2" w:rsidRDefault="005419A2" w:rsidP="005419A2">
            <w:pPr>
              <w:pStyle w:val="ListParagraph"/>
              <w:rPr>
                <w:rFonts w:ascii="Garamond" w:hAnsi="Garamond"/>
                <w:b/>
                <w:bCs/>
                <w:sz w:val="24"/>
                <w:szCs w:val="24"/>
              </w:rPr>
            </w:pPr>
            <w:r>
              <w:rPr>
                <w:rFonts w:ascii="Garamond" w:hAnsi="Garamond"/>
                <w:b/>
                <w:bCs/>
                <w:sz w:val="24"/>
                <w:szCs w:val="24"/>
              </w:rPr>
              <w:t>2nd By:</w:t>
            </w:r>
            <w:r w:rsidR="000342E2">
              <w:rPr>
                <w:rFonts w:ascii="Garamond" w:hAnsi="Garamond"/>
                <w:b/>
                <w:bCs/>
                <w:sz w:val="24"/>
                <w:szCs w:val="24"/>
              </w:rPr>
              <w:t xml:space="preserve"> Trustee Ment</w:t>
            </w:r>
          </w:p>
          <w:p w14:paraId="107DB5BA" w14:textId="625BA5B4" w:rsidR="005419A2" w:rsidRDefault="005419A2" w:rsidP="005419A2">
            <w:pPr>
              <w:pStyle w:val="ListParagraph"/>
              <w:rPr>
                <w:rFonts w:ascii="Garamond" w:hAnsi="Garamond"/>
                <w:b/>
                <w:bCs/>
                <w:sz w:val="24"/>
                <w:szCs w:val="24"/>
              </w:rPr>
            </w:pPr>
            <w:r>
              <w:rPr>
                <w:rFonts w:ascii="Garamond" w:hAnsi="Garamond"/>
                <w:b/>
                <w:bCs/>
                <w:sz w:val="24"/>
                <w:szCs w:val="24"/>
              </w:rPr>
              <w:t>Polling the Board:</w:t>
            </w:r>
            <w:r w:rsidR="000342E2">
              <w:rPr>
                <w:rFonts w:ascii="Garamond" w:hAnsi="Garamond"/>
                <w:b/>
                <w:bCs/>
                <w:sz w:val="24"/>
                <w:szCs w:val="24"/>
              </w:rPr>
              <w:t xml:space="preserve"> Yes     Motion Carried</w:t>
            </w:r>
          </w:p>
          <w:p w14:paraId="24919AE1" w14:textId="77777777" w:rsidR="007C5EC1" w:rsidRDefault="007C5EC1" w:rsidP="005419A2">
            <w:pPr>
              <w:pStyle w:val="ListParagraph"/>
              <w:rPr>
                <w:rFonts w:ascii="Garamond" w:hAnsi="Garamond"/>
                <w:b/>
                <w:bCs/>
                <w:sz w:val="24"/>
                <w:szCs w:val="24"/>
              </w:rPr>
            </w:pPr>
          </w:p>
          <w:p w14:paraId="3046EEAC" w14:textId="3013B093" w:rsidR="007C5EC1" w:rsidRPr="008E7055" w:rsidRDefault="007C5EC1" w:rsidP="00AD0DC8">
            <w:pPr>
              <w:pStyle w:val="ListParagraph"/>
              <w:numPr>
                <w:ilvl w:val="0"/>
                <w:numId w:val="19"/>
              </w:numPr>
              <w:rPr>
                <w:rFonts w:ascii="Garamond" w:hAnsi="Garamond"/>
                <w:b/>
                <w:bCs/>
                <w:sz w:val="24"/>
                <w:szCs w:val="24"/>
              </w:rPr>
            </w:pPr>
            <w:r w:rsidRPr="008E7055">
              <w:rPr>
                <w:rFonts w:ascii="Garamond" w:hAnsi="Garamond"/>
                <w:b/>
                <w:bCs/>
                <w:sz w:val="24"/>
                <w:szCs w:val="24"/>
              </w:rPr>
              <w:t>Motion to approve</w:t>
            </w:r>
            <w:r w:rsidRPr="008E7055">
              <w:rPr>
                <w:rFonts w:ascii="Garamond" w:hAnsi="Garamond"/>
                <w:sz w:val="24"/>
                <w:szCs w:val="24"/>
              </w:rPr>
              <w:t xml:space="preserve"> a</w:t>
            </w:r>
            <w:r w:rsidR="0047359E" w:rsidRPr="008E7055">
              <w:rPr>
                <w:rFonts w:ascii="Garamond" w:hAnsi="Garamond"/>
                <w:sz w:val="24"/>
                <w:szCs w:val="24"/>
              </w:rPr>
              <w:t xml:space="preserve"> payment for</w:t>
            </w:r>
            <w:r w:rsidRPr="008E7055">
              <w:rPr>
                <w:rFonts w:ascii="Garamond" w:hAnsi="Garamond"/>
                <w:sz w:val="24"/>
                <w:szCs w:val="24"/>
              </w:rPr>
              <w:t xml:space="preserve"> LOSAP in the amount of $24,000.00 to BPAS, INC for the </w:t>
            </w:r>
            <w:r w:rsidR="0047359E" w:rsidRPr="008E7055">
              <w:rPr>
                <w:rFonts w:ascii="Garamond" w:hAnsi="Garamond"/>
                <w:sz w:val="24"/>
                <w:szCs w:val="24"/>
              </w:rPr>
              <w:t>East Syracuse Fire Department Awards Program for the period of 1/1/23 thru 12/31/23.</w:t>
            </w:r>
          </w:p>
          <w:p w14:paraId="598CE122" w14:textId="4EA55188" w:rsidR="0047359E" w:rsidRPr="008E7055" w:rsidRDefault="0047359E" w:rsidP="0047359E">
            <w:pPr>
              <w:pStyle w:val="ListParagraph"/>
              <w:rPr>
                <w:rFonts w:ascii="Garamond" w:hAnsi="Garamond"/>
                <w:b/>
                <w:bCs/>
                <w:sz w:val="24"/>
                <w:szCs w:val="24"/>
              </w:rPr>
            </w:pPr>
            <w:r w:rsidRPr="008E7055">
              <w:rPr>
                <w:rFonts w:ascii="Garamond" w:hAnsi="Garamond"/>
                <w:b/>
                <w:bCs/>
                <w:sz w:val="24"/>
                <w:szCs w:val="24"/>
              </w:rPr>
              <w:t>(20 firefighters qualified x $1,200.00 = $24,000.00)</w:t>
            </w:r>
          </w:p>
          <w:p w14:paraId="1FB553DF" w14:textId="77777777" w:rsidR="0047359E" w:rsidRPr="0047359E" w:rsidRDefault="0047359E" w:rsidP="0047359E">
            <w:pPr>
              <w:pStyle w:val="ListParagraph"/>
              <w:rPr>
                <w:rFonts w:ascii="Garamond" w:hAnsi="Garamond"/>
                <w:b/>
                <w:bCs/>
                <w:sz w:val="24"/>
                <w:szCs w:val="24"/>
                <w:highlight w:val="yellow"/>
              </w:rPr>
            </w:pPr>
          </w:p>
          <w:p w14:paraId="08212E3C" w14:textId="0DEB5AF8" w:rsidR="0047359E" w:rsidRPr="008E7055" w:rsidRDefault="0047359E" w:rsidP="0047359E">
            <w:pPr>
              <w:pStyle w:val="ListParagraph"/>
              <w:rPr>
                <w:rFonts w:ascii="Garamond" w:hAnsi="Garamond"/>
                <w:b/>
                <w:bCs/>
                <w:sz w:val="24"/>
                <w:szCs w:val="24"/>
              </w:rPr>
            </w:pPr>
            <w:r w:rsidRPr="008E7055">
              <w:rPr>
                <w:rFonts w:ascii="Garamond" w:hAnsi="Garamond"/>
                <w:b/>
                <w:bCs/>
                <w:sz w:val="24"/>
                <w:szCs w:val="24"/>
              </w:rPr>
              <w:t>Motion By:</w:t>
            </w:r>
            <w:r w:rsidR="000342E2">
              <w:rPr>
                <w:rFonts w:ascii="Garamond" w:hAnsi="Garamond"/>
                <w:b/>
                <w:bCs/>
                <w:sz w:val="24"/>
                <w:szCs w:val="24"/>
              </w:rPr>
              <w:t xml:space="preserve"> Trustee Ment</w:t>
            </w:r>
          </w:p>
          <w:p w14:paraId="46288EC3" w14:textId="7AA7FE04" w:rsidR="0047359E" w:rsidRPr="008E7055" w:rsidRDefault="0047359E" w:rsidP="0047359E">
            <w:pPr>
              <w:pStyle w:val="ListParagraph"/>
              <w:rPr>
                <w:rFonts w:ascii="Garamond" w:hAnsi="Garamond"/>
                <w:b/>
                <w:bCs/>
                <w:sz w:val="24"/>
                <w:szCs w:val="24"/>
              </w:rPr>
            </w:pPr>
            <w:r w:rsidRPr="008E7055">
              <w:rPr>
                <w:rFonts w:ascii="Garamond" w:hAnsi="Garamond"/>
                <w:b/>
                <w:bCs/>
                <w:sz w:val="24"/>
                <w:szCs w:val="24"/>
              </w:rPr>
              <w:t>2nd By:</w:t>
            </w:r>
            <w:r w:rsidR="000342E2">
              <w:rPr>
                <w:rFonts w:ascii="Garamond" w:hAnsi="Garamond"/>
                <w:b/>
                <w:bCs/>
                <w:sz w:val="24"/>
                <w:szCs w:val="24"/>
              </w:rPr>
              <w:t xml:space="preserve"> Trustee Plourde</w:t>
            </w:r>
          </w:p>
          <w:p w14:paraId="37947BF3" w14:textId="2286DF55" w:rsidR="0047359E" w:rsidRPr="008E7055" w:rsidRDefault="0047359E" w:rsidP="0047359E">
            <w:pPr>
              <w:pStyle w:val="ListParagraph"/>
              <w:rPr>
                <w:rFonts w:ascii="Garamond" w:hAnsi="Garamond"/>
                <w:b/>
                <w:bCs/>
                <w:sz w:val="24"/>
                <w:szCs w:val="24"/>
              </w:rPr>
            </w:pPr>
            <w:r w:rsidRPr="008E7055">
              <w:rPr>
                <w:rFonts w:ascii="Garamond" w:hAnsi="Garamond"/>
                <w:b/>
                <w:bCs/>
                <w:sz w:val="24"/>
                <w:szCs w:val="24"/>
              </w:rPr>
              <w:t>Polling the Board:</w:t>
            </w:r>
            <w:r w:rsidR="000342E2">
              <w:rPr>
                <w:rFonts w:ascii="Garamond" w:hAnsi="Garamond"/>
                <w:b/>
                <w:bCs/>
                <w:sz w:val="24"/>
                <w:szCs w:val="24"/>
              </w:rPr>
              <w:t xml:space="preserve"> Yes     Motion Carried</w:t>
            </w:r>
          </w:p>
          <w:p w14:paraId="59471778" w14:textId="77777777" w:rsidR="00A83EF3" w:rsidRPr="008E7055" w:rsidRDefault="00A83EF3" w:rsidP="0047359E">
            <w:pPr>
              <w:pStyle w:val="ListParagraph"/>
              <w:rPr>
                <w:rFonts w:ascii="Garamond" w:hAnsi="Garamond"/>
                <w:b/>
                <w:bCs/>
                <w:sz w:val="24"/>
                <w:szCs w:val="24"/>
              </w:rPr>
            </w:pPr>
          </w:p>
          <w:p w14:paraId="48F40A64" w14:textId="57DA5A8C" w:rsidR="00A83EF3" w:rsidRPr="008E7055" w:rsidRDefault="00A83EF3" w:rsidP="00AD0DC8">
            <w:pPr>
              <w:pStyle w:val="ListParagraph"/>
              <w:numPr>
                <w:ilvl w:val="0"/>
                <w:numId w:val="19"/>
              </w:numPr>
              <w:rPr>
                <w:rFonts w:ascii="Garamond" w:hAnsi="Garamond"/>
                <w:sz w:val="24"/>
                <w:szCs w:val="24"/>
              </w:rPr>
            </w:pPr>
            <w:r w:rsidRPr="008E7055">
              <w:rPr>
                <w:rFonts w:ascii="Garamond" w:hAnsi="Garamond"/>
                <w:b/>
                <w:bCs/>
                <w:sz w:val="24"/>
                <w:szCs w:val="24"/>
              </w:rPr>
              <w:t xml:space="preserve">Motion to approve SEQRA Decision for Local Law 1-2024:  </w:t>
            </w:r>
            <w:r w:rsidRPr="008E7055">
              <w:rPr>
                <w:rFonts w:ascii="Garamond" w:hAnsi="Garamond"/>
                <w:sz w:val="24"/>
                <w:szCs w:val="24"/>
              </w:rPr>
              <w:t>Move the adoption of a resolution declaring the adoption of the proposed Local Law 1 as amended of 2024 to be a Type II action for the purpose of SEQRA compliance.</w:t>
            </w:r>
          </w:p>
          <w:p w14:paraId="5A07E099" w14:textId="77777777" w:rsidR="00A83EF3" w:rsidRPr="008E7055" w:rsidRDefault="00A83EF3" w:rsidP="00A83EF3">
            <w:pPr>
              <w:pStyle w:val="ListParagraph"/>
              <w:rPr>
                <w:rFonts w:ascii="Garamond" w:hAnsi="Garamond"/>
                <w:b/>
                <w:bCs/>
                <w:sz w:val="24"/>
                <w:szCs w:val="24"/>
              </w:rPr>
            </w:pPr>
          </w:p>
          <w:p w14:paraId="69ADA675" w14:textId="0D1A75CF" w:rsidR="00A83EF3" w:rsidRPr="008E7055" w:rsidRDefault="00A83EF3" w:rsidP="00A83EF3">
            <w:pPr>
              <w:pStyle w:val="ListParagraph"/>
              <w:rPr>
                <w:rFonts w:ascii="Garamond" w:hAnsi="Garamond"/>
                <w:b/>
                <w:bCs/>
                <w:sz w:val="24"/>
                <w:szCs w:val="24"/>
              </w:rPr>
            </w:pPr>
            <w:r w:rsidRPr="008E7055">
              <w:rPr>
                <w:rFonts w:ascii="Garamond" w:hAnsi="Garamond"/>
                <w:b/>
                <w:bCs/>
                <w:sz w:val="24"/>
                <w:szCs w:val="24"/>
              </w:rPr>
              <w:t>Motion By:</w:t>
            </w:r>
            <w:r w:rsidR="000342E2">
              <w:rPr>
                <w:rFonts w:ascii="Garamond" w:hAnsi="Garamond"/>
                <w:b/>
                <w:bCs/>
                <w:sz w:val="24"/>
                <w:szCs w:val="24"/>
              </w:rPr>
              <w:t xml:space="preserve"> Trustee Plourde</w:t>
            </w:r>
          </w:p>
          <w:p w14:paraId="3503A04E" w14:textId="39720FE0" w:rsidR="00A83EF3" w:rsidRPr="008E7055" w:rsidRDefault="00A83EF3" w:rsidP="00A83EF3">
            <w:pPr>
              <w:pStyle w:val="ListParagraph"/>
              <w:rPr>
                <w:rFonts w:ascii="Garamond" w:hAnsi="Garamond"/>
                <w:b/>
                <w:bCs/>
                <w:sz w:val="24"/>
                <w:szCs w:val="24"/>
              </w:rPr>
            </w:pPr>
            <w:r w:rsidRPr="008E7055">
              <w:rPr>
                <w:rFonts w:ascii="Garamond" w:hAnsi="Garamond"/>
                <w:b/>
                <w:bCs/>
                <w:sz w:val="24"/>
                <w:szCs w:val="24"/>
              </w:rPr>
              <w:t>2nd By:</w:t>
            </w:r>
            <w:r w:rsidR="000342E2">
              <w:rPr>
                <w:rFonts w:ascii="Garamond" w:hAnsi="Garamond"/>
                <w:b/>
                <w:bCs/>
                <w:sz w:val="24"/>
                <w:szCs w:val="24"/>
              </w:rPr>
              <w:t xml:space="preserve"> Trustee Ment</w:t>
            </w:r>
          </w:p>
          <w:p w14:paraId="39ABE251" w14:textId="6B3A2458" w:rsidR="00A83EF3" w:rsidRPr="008E7055" w:rsidRDefault="00A83EF3" w:rsidP="00A83EF3">
            <w:pPr>
              <w:pStyle w:val="ListParagraph"/>
              <w:rPr>
                <w:rFonts w:ascii="Garamond" w:hAnsi="Garamond"/>
                <w:b/>
                <w:bCs/>
                <w:sz w:val="24"/>
                <w:szCs w:val="24"/>
              </w:rPr>
            </w:pPr>
            <w:r w:rsidRPr="008E7055">
              <w:rPr>
                <w:rFonts w:ascii="Garamond" w:hAnsi="Garamond"/>
                <w:b/>
                <w:bCs/>
                <w:sz w:val="24"/>
                <w:szCs w:val="24"/>
              </w:rPr>
              <w:t>Polling the Board:</w:t>
            </w:r>
            <w:r w:rsidR="000342E2">
              <w:rPr>
                <w:rFonts w:ascii="Garamond" w:hAnsi="Garamond"/>
                <w:b/>
                <w:bCs/>
                <w:sz w:val="24"/>
                <w:szCs w:val="24"/>
              </w:rPr>
              <w:t xml:space="preserve"> Yes     Motion Carried</w:t>
            </w:r>
          </w:p>
          <w:p w14:paraId="706C3856" w14:textId="77777777" w:rsidR="00A83EF3" w:rsidRPr="008E7055" w:rsidRDefault="00A83EF3" w:rsidP="00A83EF3">
            <w:pPr>
              <w:pStyle w:val="ListParagraph"/>
              <w:rPr>
                <w:rFonts w:ascii="Garamond" w:hAnsi="Garamond"/>
                <w:b/>
                <w:bCs/>
                <w:sz w:val="24"/>
                <w:szCs w:val="24"/>
              </w:rPr>
            </w:pPr>
          </w:p>
          <w:p w14:paraId="2FA4ED70" w14:textId="77777777" w:rsidR="00A83EF3" w:rsidRPr="008E7055" w:rsidRDefault="00A83EF3" w:rsidP="00AD0DC8">
            <w:pPr>
              <w:pStyle w:val="ListParagraph"/>
              <w:numPr>
                <w:ilvl w:val="0"/>
                <w:numId w:val="19"/>
              </w:numPr>
              <w:rPr>
                <w:rFonts w:ascii="Garamond" w:hAnsi="Garamond"/>
                <w:sz w:val="24"/>
                <w:szCs w:val="24"/>
              </w:rPr>
            </w:pPr>
            <w:r w:rsidRPr="008E7055">
              <w:rPr>
                <w:rFonts w:ascii="Garamond" w:hAnsi="Garamond"/>
                <w:b/>
                <w:bCs/>
                <w:sz w:val="24"/>
                <w:szCs w:val="24"/>
              </w:rPr>
              <w:t>Motion to approve the Decision for Local Law 1-2024</w:t>
            </w:r>
            <w:r w:rsidRPr="008E7055">
              <w:rPr>
                <w:rFonts w:ascii="Garamond" w:hAnsi="Garamond"/>
                <w:sz w:val="24"/>
                <w:szCs w:val="24"/>
              </w:rPr>
              <w:t xml:space="preserve"> Move the adoption of a resolution approving the adoption of Local Law 1 as amended of 2024 of the Village of East Syracuse establishing the position of Fire Chief for the Village Fire Department and empowering said Chief with appointment authority for other officers and positions in the Fire Department with Board confirmation. </w:t>
            </w:r>
          </w:p>
          <w:p w14:paraId="0FE52D23" w14:textId="77777777" w:rsidR="00A83EF3" w:rsidRPr="008E7055" w:rsidRDefault="00A83EF3" w:rsidP="00A83EF3">
            <w:pPr>
              <w:pStyle w:val="ListParagraph"/>
              <w:rPr>
                <w:rFonts w:ascii="Garamond" w:hAnsi="Garamond"/>
                <w:b/>
                <w:bCs/>
                <w:sz w:val="24"/>
                <w:szCs w:val="24"/>
              </w:rPr>
            </w:pPr>
          </w:p>
          <w:p w14:paraId="5DEA433A" w14:textId="3890343A" w:rsidR="00A83EF3" w:rsidRPr="008E7055" w:rsidRDefault="00A83EF3" w:rsidP="00A83EF3">
            <w:pPr>
              <w:pStyle w:val="ListParagraph"/>
              <w:rPr>
                <w:rFonts w:ascii="Garamond" w:hAnsi="Garamond"/>
                <w:b/>
                <w:bCs/>
                <w:sz w:val="24"/>
                <w:szCs w:val="24"/>
              </w:rPr>
            </w:pPr>
            <w:r w:rsidRPr="008E7055">
              <w:rPr>
                <w:rFonts w:ascii="Garamond" w:hAnsi="Garamond"/>
                <w:b/>
                <w:bCs/>
                <w:sz w:val="24"/>
                <w:szCs w:val="24"/>
              </w:rPr>
              <w:t>Motion By:</w:t>
            </w:r>
            <w:r w:rsidR="000342E2">
              <w:rPr>
                <w:rFonts w:ascii="Garamond" w:hAnsi="Garamond"/>
                <w:b/>
                <w:bCs/>
                <w:sz w:val="24"/>
                <w:szCs w:val="24"/>
              </w:rPr>
              <w:t xml:space="preserve"> Trustee Plourde</w:t>
            </w:r>
          </w:p>
          <w:p w14:paraId="7106FF71" w14:textId="606CC958" w:rsidR="00A83EF3" w:rsidRPr="008E7055" w:rsidRDefault="00A83EF3" w:rsidP="00A83EF3">
            <w:pPr>
              <w:pStyle w:val="ListParagraph"/>
              <w:rPr>
                <w:rFonts w:ascii="Garamond" w:hAnsi="Garamond"/>
                <w:b/>
                <w:bCs/>
                <w:sz w:val="24"/>
                <w:szCs w:val="24"/>
              </w:rPr>
            </w:pPr>
            <w:r w:rsidRPr="008E7055">
              <w:rPr>
                <w:rFonts w:ascii="Garamond" w:hAnsi="Garamond"/>
                <w:b/>
                <w:bCs/>
                <w:sz w:val="24"/>
                <w:szCs w:val="24"/>
              </w:rPr>
              <w:t>2nd By:</w:t>
            </w:r>
            <w:r w:rsidR="000342E2">
              <w:rPr>
                <w:rFonts w:ascii="Garamond" w:hAnsi="Garamond"/>
                <w:b/>
                <w:bCs/>
                <w:sz w:val="24"/>
                <w:szCs w:val="24"/>
              </w:rPr>
              <w:t xml:space="preserve"> Trustee Ment</w:t>
            </w:r>
          </w:p>
          <w:p w14:paraId="2BB00D5E" w14:textId="244B59F1" w:rsidR="00A83EF3" w:rsidRPr="00A83EF3" w:rsidRDefault="00A83EF3" w:rsidP="00A83EF3">
            <w:pPr>
              <w:pStyle w:val="ListParagraph"/>
              <w:rPr>
                <w:rFonts w:ascii="Garamond" w:hAnsi="Garamond"/>
                <w:b/>
                <w:bCs/>
                <w:sz w:val="24"/>
                <w:szCs w:val="24"/>
              </w:rPr>
            </w:pPr>
            <w:r w:rsidRPr="008E7055">
              <w:rPr>
                <w:rFonts w:ascii="Garamond" w:hAnsi="Garamond"/>
                <w:b/>
                <w:bCs/>
                <w:sz w:val="24"/>
                <w:szCs w:val="24"/>
              </w:rPr>
              <w:t>Polling the Board:</w:t>
            </w:r>
            <w:r w:rsidR="000342E2">
              <w:rPr>
                <w:rFonts w:ascii="Garamond" w:hAnsi="Garamond"/>
                <w:b/>
                <w:bCs/>
                <w:sz w:val="24"/>
                <w:szCs w:val="24"/>
              </w:rPr>
              <w:t xml:space="preserve"> Yes     Motion Carried</w:t>
            </w:r>
          </w:p>
          <w:p w14:paraId="3D989563" w14:textId="6535B4DB" w:rsidR="00A83EF3" w:rsidRPr="00A83EF3" w:rsidRDefault="00A83EF3" w:rsidP="00A83EF3">
            <w:pPr>
              <w:pStyle w:val="ListParagraph"/>
              <w:rPr>
                <w:rFonts w:ascii="Garamond" w:hAnsi="Garamond"/>
                <w:b/>
                <w:bCs/>
                <w:sz w:val="24"/>
                <w:szCs w:val="24"/>
              </w:rPr>
            </w:pPr>
          </w:p>
          <w:p w14:paraId="7AFA5710" w14:textId="77777777" w:rsidR="00FD0B40" w:rsidRDefault="00FD0B40" w:rsidP="00FD0B40">
            <w:pPr>
              <w:ind w:right="1008"/>
              <w:rPr>
                <w:rFonts w:ascii="Garamond" w:hAnsi="Garamond"/>
                <w:b/>
                <w:bCs/>
                <w:sz w:val="24"/>
                <w:szCs w:val="24"/>
                <w:u w:val="single"/>
              </w:rPr>
            </w:pPr>
          </w:p>
          <w:p w14:paraId="7319C789" w14:textId="77777777" w:rsidR="00AB4170" w:rsidRPr="00FD0B40" w:rsidRDefault="00AB4170" w:rsidP="00FD0B40">
            <w:pPr>
              <w:ind w:right="1008"/>
              <w:rPr>
                <w:rFonts w:ascii="Garamond" w:hAnsi="Garamond"/>
                <w:b/>
                <w:bCs/>
                <w:sz w:val="24"/>
                <w:szCs w:val="24"/>
                <w:u w:val="single"/>
              </w:rPr>
            </w:pPr>
          </w:p>
          <w:p w14:paraId="0DFDE749" w14:textId="705DF4B8" w:rsidR="00FD0B40" w:rsidRDefault="00FD0B40" w:rsidP="00700C90">
            <w:pPr>
              <w:ind w:right="1008"/>
              <w:jc w:val="center"/>
              <w:rPr>
                <w:rFonts w:ascii="Garamond" w:hAnsi="Garamond"/>
                <w:b/>
                <w:bCs/>
                <w:sz w:val="24"/>
                <w:szCs w:val="24"/>
                <w:u w:val="single"/>
              </w:rPr>
            </w:pPr>
            <w:r w:rsidRPr="00FD0B40">
              <w:rPr>
                <w:rFonts w:ascii="Garamond" w:hAnsi="Garamond"/>
                <w:b/>
                <w:bCs/>
                <w:sz w:val="24"/>
                <w:szCs w:val="24"/>
                <w:u w:val="single"/>
              </w:rPr>
              <w:t>BOARD MEMBER COMMENTS</w:t>
            </w:r>
          </w:p>
          <w:p w14:paraId="44067130" w14:textId="2E23E09D" w:rsidR="000342E2" w:rsidRDefault="000342E2" w:rsidP="000342E2">
            <w:pPr>
              <w:ind w:right="1008"/>
              <w:rPr>
                <w:rFonts w:ascii="Garamond" w:hAnsi="Garamond"/>
                <w:b/>
                <w:bCs/>
                <w:sz w:val="24"/>
                <w:szCs w:val="24"/>
              </w:rPr>
            </w:pPr>
            <w:r>
              <w:rPr>
                <w:rFonts w:ascii="Garamond" w:hAnsi="Garamond"/>
                <w:b/>
                <w:bCs/>
                <w:sz w:val="24"/>
                <w:szCs w:val="24"/>
              </w:rPr>
              <w:lastRenderedPageBreak/>
              <w:t>Trustee Para-No comments</w:t>
            </w:r>
          </w:p>
          <w:p w14:paraId="30A98BA8" w14:textId="2AECCE19" w:rsidR="000342E2" w:rsidRDefault="000342E2" w:rsidP="000342E2">
            <w:pPr>
              <w:ind w:right="1008"/>
              <w:rPr>
                <w:rFonts w:ascii="Garamond" w:hAnsi="Garamond"/>
                <w:b/>
                <w:bCs/>
                <w:sz w:val="24"/>
                <w:szCs w:val="24"/>
              </w:rPr>
            </w:pPr>
            <w:r>
              <w:rPr>
                <w:rFonts w:ascii="Garamond" w:hAnsi="Garamond"/>
                <w:b/>
                <w:bCs/>
                <w:sz w:val="24"/>
                <w:szCs w:val="24"/>
              </w:rPr>
              <w:t>Trustee Plourde-No comments</w:t>
            </w:r>
          </w:p>
          <w:p w14:paraId="1D6FC314" w14:textId="02EEE5C4" w:rsidR="000342E2" w:rsidRDefault="000342E2" w:rsidP="000342E2">
            <w:pPr>
              <w:ind w:right="1008"/>
              <w:rPr>
                <w:rFonts w:ascii="Garamond" w:hAnsi="Garamond"/>
                <w:b/>
                <w:bCs/>
                <w:sz w:val="24"/>
                <w:szCs w:val="24"/>
              </w:rPr>
            </w:pPr>
            <w:r>
              <w:rPr>
                <w:rFonts w:ascii="Garamond" w:hAnsi="Garamond"/>
                <w:b/>
                <w:bCs/>
                <w:sz w:val="24"/>
                <w:szCs w:val="24"/>
              </w:rPr>
              <w:t>Trustee Ment-No comments</w:t>
            </w:r>
          </w:p>
          <w:p w14:paraId="3E260E40" w14:textId="52E73F67" w:rsidR="000342E2" w:rsidRPr="00EC3B66" w:rsidRDefault="000342E2" w:rsidP="000342E2">
            <w:pPr>
              <w:ind w:right="1008"/>
              <w:rPr>
                <w:rFonts w:ascii="Garamond" w:hAnsi="Garamond"/>
                <w:sz w:val="24"/>
                <w:szCs w:val="24"/>
              </w:rPr>
            </w:pPr>
            <w:r>
              <w:rPr>
                <w:rFonts w:ascii="Garamond" w:hAnsi="Garamond"/>
                <w:b/>
                <w:bCs/>
                <w:sz w:val="24"/>
                <w:szCs w:val="24"/>
              </w:rPr>
              <w:t>Mayor Dadey</w:t>
            </w:r>
            <w:r w:rsidR="00A5438A">
              <w:rPr>
                <w:rFonts w:ascii="Garamond" w:hAnsi="Garamond"/>
                <w:b/>
                <w:bCs/>
                <w:sz w:val="24"/>
                <w:szCs w:val="24"/>
              </w:rPr>
              <w:t xml:space="preserve"> </w:t>
            </w:r>
            <w:r>
              <w:rPr>
                <w:rFonts w:ascii="Garamond" w:hAnsi="Garamond"/>
                <w:b/>
                <w:bCs/>
                <w:sz w:val="24"/>
                <w:szCs w:val="24"/>
              </w:rPr>
              <w:t>-</w:t>
            </w:r>
            <w:r w:rsidR="00A5438A">
              <w:rPr>
                <w:rFonts w:ascii="Garamond" w:hAnsi="Garamond"/>
                <w:b/>
                <w:bCs/>
                <w:sz w:val="24"/>
                <w:szCs w:val="24"/>
              </w:rPr>
              <w:t xml:space="preserve"> </w:t>
            </w:r>
            <w:r w:rsidRPr="00EC3B66">
              <w:rPr>
                <w:rFonts w:ascii="Garamond" w:hAnsi="Garamond"/>
                <w:sz w:val="24"/>
                <w:szCs w:val="24"/>
              </w:rPr>
              <w:t xml:space="preserve">read the letter from Dr Donna Desiato, </w:t>
            </w:r>
            <w:r w:rsidR="00A5438A" w:rsidRPr="00EC3B66">
              <w:rPr>
                <w:rFonts w:ascii="Garamond" w:hAnsi="Garamond"/>
                <w:sz w:val="24"/>
                <w:szCs w:val="24"/>
              </w:rPr>
              <w:t>S</w:t>
            </w:r>
            <w:r w:rsidRPr="00EC3B66">
              <w:rPr>
                <w:rFonts w:ascii="Garamond" w:hAnsi="Garamond"/>
                <w:sz w:val="24"/>
                <w:szCs w:val="24"/>
              </w:rPr>
              <w:t xml:space="preserve">uperintendent of East Syracuse Minoa </w:t>
            </w:r>
            <w:r w:rsidR="00AC5960">
              <w:rPr>
                <w:rFonts w:ascii="Garamond" w:hAnsi="Garamond"/>
                <w:sz w:val="24"/>
                <w:szCs w:val="24"/>
              </w:rPr>
              <w:t xml:space="preserve">Central </w:t>
            </w:r>
            <w:r w:rsidRPr="00EC3B66">
              <w:rPr>
                <w:rFonts w:ascii="Garamond" w:hAnsi="Garamond"/>
                <w:sz w:val="24"/>
                <w:szCs w:val="24"/>
              </w:rPr>
              <w:t>School District.</w:t>
            </w:r>
            <w:r w:rsidR="00A5438A" w:rsidRPr="00EC3B66">
              <w:rPr>
                <w:rFonts w:ascii="Garamond" w:hAnsi="Garamond"/>
                <w:sz w:val="24"/>
                <w:szCs w:val="24"/>
              </w:rPr>
              <w:t xml:space="preserve"> </w:t>
            </w:r>
            <w:r w:rsidR="00AC5960">
              <w:rPr>
                <w:rFonts w:ascii="Garamond" w:hAnsi="Garamond"/>
                <w:sz w:val="24"/>
                <w:szCs w:val="24"/>
              </w:rPr>
              <w:t>The</w:t>
            </w:r>
            <w:r w:rsidR="00A5438A" w:rsidRPr="00EC3B66">
              <w:rPr>
                <w:rFonts w:ascii="Garamond" w:hAnsi="Garamond"/>
                <w:sz w:val="24"/>
                <w:szCs w:val="24"/>
              </w:rPr>
              <w:t xml:space="preserve"> letter was regarding the use of the school parking lot. She made an official statement to clarify that the East Syracuse Minoa CSD </w:t>
            </w:r>
            <w:r w:rsidR="00AC5960">
              <w:rPr>
                <w:rFonts w:ascii="Garamond" w:hAnsi="Garamond"/>
                <w:sz w:val="24"/>
                <w:szCs w:val="24"/>
              </w:rPr>
              <w:t xml:space="preserve">Board of Education </w:t>
            </w:r>
            <w:r w:rsidR="00A5438A" w:rsidRPr="00EC3B66">
              <w:rPr>
                <w:rFonts w:ascii="Garamond" w:hAnsi="Garamond"/>
                <w:sz w:val="24"/>
                <w:szCs w:val="24"/>
              </w:rPr>
              <w:t xml:space="preserve">has not given permission to the developer of the St Matthews </w:t>
            </w:r>
            <w:r w:rsidR="00AC5960">
              <w:rPr>
                <w:rFonts w:ascii="Garamond" w:hAnsi="Garamond"/>
                <w:sz w:val="24"/>
                <w:szCs w:val="24"/>
              </w:rPr>
              <w:t xml:space="preserve">School </w:t>
            </w:r>
            <w:r w:rsidR="00A5438A" w:rsidRPr="00EC3B66">
              <w:rPr>
                <w:rFonts w:ascii="Garamond" w:hAnsi="Garamond"/>
                <w:sz w:val="24"/>
                <w:szCs w:val="24"/>
              </w:rPr>
              <w:t xml:space="preserve">Project to use the school facilities on an ongoing basis. The approval was for one specific day and function. They will consider and analyze any future request </w:t>
            </w:r>
            <w:r w:rsidR="00AC5960">
              <w:rPr>
                <w:rFonts w:ascii="Garamond" w:hAnsi="Garamond"/>
                <w:sz w:val="24"/>
                <w:szCs w:val="24"/>
              </w:rPr>
              <w:t>to use</w:t>
            </w:r>
            <w:r w:rsidR="00A5438A" w:rsidRPr="00EC3B66">
              <w:rPr>
                <w:rFonts w:ascii="Garamond" w:hAnsi="Garamond"/>
                <w:sz w:val="24"/>
                <w:szCs w:val="24"/>
              </w:rPr>
              <w:t xml:space="preserve"> the facility on a case by case basis.</w:t>
            </w:r>
          </w:p>
          <w:p w14:paraId="313F0A0E" w14:textId="70A67DA5" w:rsidR="00EC3B66" w:rsidRPr="00EC3B66" w:rsidRDefault="000342E2" w:rsidP="000342E2">
            <w:pPr>
              <w:ind w:right="1008"/>
              <w:rPr>
                <w:rFonts w:ascii="Garamond" w:hAnsi="Garamond"/>
                <w:b/>
                <w:bCs/>
                <w:sz w:val="24"/>
                <w:szCs w:val="24"/>
              </w:rPr>
            </w:pPr>
            <w:r>
              <w:rPr>
                <w:rFonts w:ascii="Garamond" w:hAnsi="Garamond"/>
                <w:b/>
                <w:bCs/>
                <w:sz w:val="24"/>
                <w:szCs w:val="24"/>
              </w:rPr>
              <w:t>Mayor Dadey</w:t>
            </w:r>
            <w:r w:rsidR="00EC3B66">
              <w:rPr>
                <w:rFonts w:ascii="Garamond" w:hAnsi="Garamond"/>
                <w:b/>
                <w:bCs/>
                <w:sz w:val="24"/>
                <w:szCs w:val="24"/>
              </w:rPr>
              <w:t xml:space="preserve"> </w:t>
            </w:r>
            <w:r>
              <w:rPr>
                <w:rFonts w:ascii="Garamond" w:hAnsi="Garamond"/>
                <w:b/>
                <w:bCs/>
                <w:sz w:val="24"/>
                <w:szCs w:val="24"/>
              </w:rPr>
              <w:t>-</w:t>
            </w:r>
            <w:r w:rsidR="00EC3B66">
              <w:rPr>
                <w:rFonts w:ascii="Garamond" w:hAnsi="Garamond"/>
                <w:b/>
                <w:bCs/>
                <w:sz w:val="24"/>
                <w:szCs w:val="24"/>
              </w:rPr>
              <w:t xml:space="preserve"> </w:t>
            </w:r>
            <w:r w:rsidRPr="00EC3B66">
              <w:rPr>
                <w:rFonts w:ascii="Garamond" w:hAnsi="Garamond"/>
                <w:sz w:val="24"/>
                <w:szCs w:val="24"/>
              </w:rPr>
              <w:t xml:space="preserve">read </w:t>
            </w:r>
            <w:r w:rsidR="00EC3B66" w:rsidRPr="00EC3B66">
              <w:rPr>
                <w:rFonts w:ascii="Garamond" w:hAnsi="Garamond"/>
                <w:sz w:val="24"/>
                <w:szCs w:val="24"/>
              </w:rPr>
              <w:t>a</w:t>
            </w:r>
            <w:r w:rsidRPr="00EC3B66">
              <w:rPr>
                <w:rFonts w:ascii="Garamond" w:hAnsi="Garamond"/>
                <w:sz w:val="24"/>
                <w:szCs w:val="24"/>
              </w:rPr>
              <w:t xml:space="preserve"> resolution</w:t>
            </w:r>
            <w:r w:rsidR="00EC3B66" w:rsidRPr="00EC3B66">
              <w:rPr>
                <w:rFonts w:ascii="Garamond" w:hAnsi="Garamond"/>
                <w:sz w:val="24"/>
                <w:szCs w:val="24"/>
              </w:rPr>
              <w:t xml:space="preserve"> from NYCOM </w:t>
            </w:r>
            <w:r w:rsidR="00AC5960">
              <w:rPr>
                <w:rFonts w:ascii="Garamond" w:hAnsi="Garamond"/>
                <w:sz w:val="24"/>
                <w:szCs w:val="24"/>
              </w:rPr>
              <w:t>(</w:t>
            </w:r>
            <w:r w:rsidR="00AC5960" w:rsidRPr="00AC5960">
              <w:rPr>
                <w:rFonts w:ascii="Garamond" w:hAnsi="Garamond"/>
                <w:b/>
                <w:bCs/>
                <w:sz w:val="24"/>
                <w:szCs w:val="24"/>
              </w:rPr>
              <w:t>New York Conference of Mayors</w:t>
            </w:r>
            <w:r w:rsidR="00AC5960">
              <w:rPr>
                <w:rFonts w:ascii="Garamond" w:hAnsi="Garamond"/>
                <w:sz w:val="24"/>
                <w:szCs w:val="24"/>
              </w:rPr>
              <w:t xml:space="preserve">) </w:t>
            </w:r>
            <w:r w:rsidR="00EC3B66" w:rsidRPr="00EC3B66">
              <w:rPr>
                <w:rFonts w:ascii="Garamond" w:hAnsi="Garamond"/>
                <w:sz w:val="24"/>
                <w:szCs w:val="24"/>
              </w:rPr>
              <w:t xml:space="preserve">regarding </w:t>
            </w:r>
            <w:r w:rsidR="00EC3B66" w:rsidRPr="00EC3B66">
              <w:rPr>
                <w:rFonts w:ascii="Garamond" w:hAnsi="Garamond"/>
                <w:b/>
                <w:bCs/>
                <w:sz w:val="24"/>
                <w:szCs w:val="24"/>
              </w:rPr>
              <w:t>AIM Funding</w:t>
            </w:r>
            <w:r w:rsidR="00EC3B66" w:rsidRPr="00EC3B66">
              <w:rPr>
                <w:rFonts w:ascii="Garamond" w:hAnsi="Garamond"/>
                <w:sz w:val="24"/>
                <w:szCs w:val="24"/>
              </w:rPr>
              <w:t xml:space="preserve">. She was contacted by the Conference of Mayors about supporting their decision to ask Governor Kathy Hochul for more AIM funding which has not been increased in a very long time. AIM funding stands for </w:t>
            </w:r>
            <w:r w:rsidR="00EC3B66" w:rsidRPr="00EC3B66">
              <w:rPr>
                <w:rFonts w:ascii="Garamond" w:hAnsi="Garamond"/>
                <w:b/>
                <w:bCs/>
                <w:sz w:val="24"/>
                <w:szCs w:val="24"/>
              </w:rPr>
              <w:t>Aid and Incentives for Municipalities.</w:t>
            </w:r>
          </w:p>
          <w:p w14:paraId="63547C60" w14:textId="7C17FDFC" w:rsidR="00EC3B66" w:rsidRDefault="00EC3B66" w:rsidP="000342E2">
            <w:pPr>
              <w:ind w:right="1008"/>
              <w:rPr>
                <w:rFonts w:ascii="Garamond" w:hAnsi="Garamond"/>
                <w:color w:val="4D5156"/>
                <w:sz w:val="24"/>
                <w:szCs w:val="24"/>
                <w:shd w:val="clear" w:color="auto" w:fill="FFFFFF"/>
              </w:rPr>
            </w:pPr>
            <w:r w:rsidRPr="00EC3B66">
              <w:rPr>
                <w:rFonts w:ascii="Garamond" w:hAnsi="Garamond"/>
                <w:b/>
                <w:bCs/>
                <w:sz w:val="24"/>
                <w:szCs w:val="24"/>
              </w:rPr>
              <w:t>Randy</w:t>
            </w:r>
            <w:r>
              <w:rPr>
                <w:rFonts w:ascii="Garamond" w:hAnsi="Garamond"/>
                <w:b/>
                <w:bCs/>
                <w:sz w:val="24"/>
                <w:szCs w:val="24"/>
              </w:rPr>
              <w:t>-</w:t>
            </w:r>
            <w:r>
              <w:rPr>
                <w:rFonts w:ascii="Garamond" w:hAnsi="Garamond"/>
                <w:sz w:val="24"/>
                <w:szCs w:val="24"/>
              </w:rPr>
              <w:t xml:space="preserve"> mentioned the CHIPS fund.</w:t>
            </w:r>
            <w:r>
              <w:rPr>
                <w:rFonts w:ascii="Roboto" w:hAnsi="Roboto"/>
                <w:color w:val="4D5156"/>
                <w:shd w:val="clear" w:color="auto" w:fill="FFFFFF"/>
              </w:rPr>
              <w:t xml:space="preserve"> </w:t>
            </w:r>
            <w:r w:rsidR="00AC5960">
              <w:rPr>
                <w:rFonts w:ascii="Roboto" w:hAnsi="Roboto"/>
                <w:color w:val="4D5156"/>
                <w:shd w:val="clear" w:color="auto" w:fill="FFFFFF"/>
              </w:rPr>
              <w:t>(</w:t>
            </w:r>
            <w:r w:rsidRPr="00EC3B66">
              <w:rPr>
                <w:rFonts w:ascii="Garamond" w:hAnsi="Garamond"/>
                <w:b/>
                <w:bCs/>
                <w:color w:val="4D5156"/>
                <w:sz w:val="24"/>
                <w:szCs w:val="24"/>
                <w:shd w:val="clear" w:color="auto" w:fill="FFFFFF"/>
              </w:rPr>
              <w:t>Consolidated Local Street and Highway Improvement Program</w:t>
            </w:r>
            <w:r w:rsidR="00AC5960">
              <w:rPr>
                <w:rFonts w:ascii="Garamond" w:hAnsi="Garamond"/>
                <w:b/>
                <w:bCs/>
                <w:color w:val="4D5156"/>
                <w:sz w:val="24"/>
                <w:szCs w:val="24"/>
                <w:shd w:val="clear" w:color="auto" w:fill="FFFFFF"/>
              </w:rPr>
              <w:t>)</w:t>
            </w:r>
            <w:r w:rsidRPr="00EC3B66">
              <w:rPr>
                <w:rFonts w:ascii="Garamond" w:hAnsi="Garamond"/>
                <w:b/>
                <w:bCs/>
                <w:color w:val="4D5156"/>
                <w:sz w:val="24"/>
                <w:szCs w:val="24"/>
                <w:shd w:val="clear" w:color="auto" w:fill="FFFFFF"/>
              </w:rPr>
              <w:t>.</w:t>
            </w:r>
            <w:r>
              <w:rPr>
                <w:rFonts w:ascii="Garamond" w:hAnsi="Garamond"/>
                <w:b/>
                <w:bCs/>
                <w:color w:val="4D5156"/>
                <w:sz w:val="24"/>
                <w:szCs w:val="24"/>
                <w:shd w:val="clear" w:color="auto" w:fill="FFFFFF"/>
              </w:rPr>
              <w:t xml:space="preserve"> </w:t>
            </w:r>
            <w:r w:rsidR="002A23CE">
              <w:rPr>
                <w:rFonts w:ascii="Garamond" w:hAnsi="Garamond"/>
                <w:color w:val="4D5156"/>
                <w:sz w:val="24"/>
                <w:szCs w:val="24"/>
                <w:shd w:val="clear" w:color="auto" w:fill="FFFFFF"/>
              </w:rPr>
              <w:t xml:space="preserve">The Onondaga County Highway Superintendent Association met with Assemblymen last Friday at the Town of Camillus and they contracted up a letter to send to Governor Hochul. </w:t>
            </w:r>
            <w:r w:rsidR="00AC5960">
              <w:rPr>
                <w:rFonts w:ascii="Garamond" w:hAnsi="Garamond"/>
                <w:color w:val="4D5156"/>
                <w:sz w:val="24"/>
                <w:szCs w:val="24"/>
                <w:shd w:val="clear" w:color="auto" w:fill="FFFFFF"/>
              </w:rPr>
              <w:t>He was told o</w:t>
            </w:r>
            <w:r w:rsidR="002A23CE">
              <w:rPr>
                <w:rFonts w:ascii="Garamond" w:hAnsi="Garamond"/>
                <w:color w:val="4D5156"/>
                <w:sz w:val="24"/>
                <w:szCs w:val="24"/>
                <w:shd w:val="clear" w:color="auto" w:fill="FFFFFF"/>
              </w:rPr>
              <w:t xml:space="preserve">ur </w:t>
            </w:r>
            <w:r w:rsidR="00AC5960">
              <w:rPr>
                <w:rFonts w:ascii="Garamond" w:hAnsi="Garamond"/>
                <w:color w:val="4D5156"/>
                <w:sz w:val="24"/>
                <w:szCs w:val="24"/>
                <w:shd w:val="clear" w:color="auto" w:fill="FFFFFF"/>
              </w:rPr>
              <w:t>b</w:t>
            </w:r>
            <w:r w:rsidR="002A23CE">
              <w:rPr>
                <w:rFonts w:ascii="Garamond" w:hAnsi="Garamond"/>
                <w:color w:val="4D5156"/>
                <w:sz w:val="24"/>
                <w:szCs w:val="24"/>
                <w:shd w:val="clear" w:color="auto" w:fill="FFFFFF"/>
              </w:rPr>
              <w:t>est leverage for our neighborhood is to contact John Mannion.</w:t>
            </w:r>
          </w:p>
          <w:p w14:paraId="112201A0" w14:textId="5A916916" w:rsidR="00EF7B92" w:rsidRDefault="002A23CE" w:rsidP="002A23CE">
            <w:pPr>
              <w:ind w:right="1008"/>
              <w:rPr>
                <w:rFonts w:ascii="Garamond" w:hAnsi="Garamond"/>
                <w:color w:val="4D5156"/>
                <w:sz w:val="24"/>
                <w:szCs w:val="24"/>
                <w:shd w:val="clear" w:color="auto" w:fill="FFFFFF"/>
              </w:rPr>
            </w:pPr>
            <w:r>
              <w:rPr>
                <w:rFonts w:ascii="Garamond" w:hAnsi="Garamond"/>
                <w:color w:val="4D5156"/>
                <w:sz w:val="24"/>
                <w:szCs w:val="24"/>
                <w:shd w:val="clear" w:color="auto" w:fill="FFFFFF"/>
              </w:rPr>
              <w:t xml:space="preserve">Mayor Dadey- I will reach out to John’s office.  </w:t>
            </w:r>
          </w:p>
          <w:p w14:paraId="0D65825A" w14:textId="77777777" w:rsidR="007B1E2B" w:rsidRPr="002A23CE" w:rsidRDefault="007B1E2B" w:rsidP="002A23CE">
            <w:pPr>
              <w:ind w:right="1008"/>
              <w:rPr>
                <w:rFonts w:ascii="Garamond" w:hAnsi="Garamond"/>
                <w:color w:val="4D5156"/>
                <w:sz w:val="24"/>
                <w:szCs w:val="24"/>
                <w:shd w:val="clear" w:color="auto" w:fill="FFFFFF"/>
              </w:rPr>
            </w:pPr>
          </w:p>
          <w:p w14:paraId="6A87CCF1" w14:textId="77777777" w:rsidR="00FD0B40" w:rsidRDefault="00FD0B40" w:rsidP="00FD0B40">
            <w:pPr>
              <w:ind w:right="1008"/>
              <w:jc w:val="center"/>
              <w:rPr>
                <w:rFonts w:ascii="Garamond" w:hAnsi="Garamond"/>
                <w:b/>
                <w:bCs/>
                <w:sz w:val="24"/>
                <w:szCs w:val="24"/>
                <w:u w:val="single"/>
              </w:rPr>
            </w:pPr>
            <w:r w:rsidRPr="00FD0B40">
              <w:rPr>
                <w:rFonts w:ascii="Garamond" w:hAnsi="Garamond"/>
                <w:b/>
                <w:bCs/>
                <w:sz w:val="24"/>
                <w:szCs w:val="24"/>
                <w:u w:val="single"/>
              </w:rPr>
              <w:lastRenderedPageBreak/>
              <w:t>DEPARTMENT COMMENTS</w:t>
            </w:r>
          </w:p>
          <w:p w14:paraId="2733FA87" w14:textId="66C0002C" w:rsidR="00FD0B40" w:rsidRDefault="00FD0B40" w:rsidP="00FD0B40">
            <w:pPr>
              <w:ind w:right="1008"/>
              <w:jc w:val="both"/>
              <w:rPr>
                <w:rFonts w:ascii="Garamond" w:hAnsi="Garamond"/>
                <w:b/>
                <w:bCs/>
                <w:sz w:val="24"/>
                <w:szCs w:val="24"/>
              </w:rPr>
            </w:pPr>
            <w:r w:rsidRPr="00FD0B40">
              <w:rPr>
                <w:rFonts w:ascii="Garamond" w:hAnsi="Garamond"/>
                <w:b/>
                <w:bCs/>
                <w:sz w:val="24"/>
                <w:szCs w:val="24"/>
              </w:rPr>
              <w:t>DPW</w:t>
            </w:r>
            <w:r w:rsidR="00E43CB6">
              <w:rPr>
                <w:rFonts w:ascii="Garamond" w:hAnsi="Garamond"/>
                <w:b/>
                <w:bCs/>
                <w:sz w:val="24"/>
                <w:szCs w:val="24"/>
              </w:rPr>
              <w:t xml:space="preserve"> - Randy Hughson</w:t>
            </w:r>
          </w:p>
          <w:p w14:paraId="76CA0B88" w14:textId="0B95374B" w:rsidR="002F1C72" w:rsidRDefault="002F1C72" w:rsidP="00FD0B40">
            <w:pPr>
              <w:ind w:right="1008"/>
              <w:jc w:val="both"/>
              <w:rPr>
                <w:rFonts w:ascii="Garamond" w:hAnsi="Garamond"/>
                <w:sz w:val="24"/>
                <w:szCs w:val="24"/>
              </w:rPr>
            </w:pPr>
            <w:r>
              <w:rPr>
                <w:rFonts w:ascii="Garamond" w:hAnsi="Garamond"/>
                <w:sz w:val="24"/>
                <w:szCs w:val="24"/>
              </w:rPr>
              <w:t>Trees- Trimmed up some dead branches and started a list for Treelanders to come in for 2 take downs.</w:t>
            </w:r>
          </w:p>
          <w:p w14:paraId="48EAE4A6" w14:textId="6E865D05" w:rsidR="002F1C72" w:rsidRDefault="002F1C72" w:rsidP="00FD0B40">
            <w:pPr>
              <w:ind w:right="1008"/>
              <w:jc w:val="both"/>
              <w:rPr>
                <w:rFonts w:ascii="Garamond" w:hAnsi="Garamond"/>
                <w:sz w:val="24"/>
                <w:szCs w:val="24"/>
              </w:rPr>
            </w:pPr>
            <w:r>
              <w:rPr>
                <w:rFonts w:ascii="Garamond" w:hAnsi="Garamond"/>
                <w:sz w:val="24"/>
                <w:szCs w:val="24"/>
              </w:rPr>
              <w:t xml:space="preserve">Signs- 502 Hartwell Ave- asked for a deaf person sign. I had them call Onondaga Co. DOT being that is a Co road and they said we could put them up. It is not their responsibility for signs in a Village. </w:t>
            </w:r>
            <w:r w:rsidR="00700C90">
              <w:rPr>
                <w:rFonts w:ascii="Garamond" w:hAnsi="Garamond"/>
                <w:sz w:val="24"/>
                <w:szCs w:val="24"/>
              </w:rPr>
              <w:t xml:space="preserve"> </w:t>
            </w:r>
            <w:r>
              <w:rPr>
                <w:rFonts w:ascii="Garamond" w:hAnsi="Garamond"/>
                <w:sz w:val="24"/>
                <w:szCs w:val="24"/>
              </w:rPr>
              <w:t xml:space="preserve">We </w:t>
            </w:r>
            <w:r w:rsidR="00700C90">
              <w:rPr>
                <w:rFonts w:ascii="Garamond" w:hAnsi="Garamond"/>
                <w:sz w:val="24"/>
                <w:szCs w:val="24"/>
              </w:rPr>
              <w:t xml:space="preserve">have </w:t>
            </w:r>
            <w:r>
              <w:rPr>
                <w:rFonts w:ascii="Garamond" w:hAnsi="Garamond"/>
                <w:sz w:val="24"/>
                <w:szCs w:val="24"/>
              </w:rPr>
              <w:t xml:space="preserve">purchased the </w:t>
            </w:r>
            <w:r w:rsidR="000342E2">
              <w:rPr>
                <w:rFonts w:ascii="Garamond" w:hAnsi="Garamond"/>
                <w:sz w:val="24"/>
                <w:szCs w:val="24"/>
              </w:rPr>
              <w:t xml:space="preserve">2 </w:t>
            </w:r>
            <w:r>
              <w:rPr>
                <w:rFonts w:ascii="Garamond" w:hAnsi="Garamond"/>
                <w:sz w:val="24"/>
                <w:szCs w:val="24"/>
              </w:rPr>
              <w:t xml:space="preserve">signs and installed them. </w:t>
            </w:r>
            <w:r w:rsidR="000342E2">
              <w:rPr>
                <w:rFonts w:ascii="Garamond" w:hAnsi="Garamond"/>
                <w:sz w:val="24"/>
                <w:szCs w:val="24"/>
              </w:rPr>
              <w:t xml:space="preserve">(One on East Irving and one just past James St Manor) </w:t>
            </w:r>
            <w:r>
              <w:rPr>
                <w:rFonts w:ascii="Garamond" w:hAnsi="Garamond"/>
                <w:sz w:val="24"/>
                <w:szCs w:val="24"/>
              </w:rPr>
              <w:t>We let the home know and he thanked the Village for our help.</w:t>
            </w:r>
          </w:p>
          <w:p w14:paraId="37A1E3D8" w14:textId="590FE651" w:rsidR="002F1C72" w:rsidRDefault="002F1C72" w:rsidP="00FD0B40">
            <w:pPr>
              <w:ind w:right="1008"/>
              <w:jc w:val="both"/>
              <w:rPr>
                <w:rFonts w:ascii="Garamond" w:hAnsi="Garamond"/>
                <w:sz w:val="24"/>
                <w:szCs w:val="24"/>
              </w:rPr>
            </w:pPr>
            <w:r>
              <w:rPr>
                <w:rFonts w:ascii="Garamond" w:hAnsi="Garamond"/>
                <w:sz w:val="24"/>
                <w:szCs w:val="24"/>
              </w:rPr>
              <w:t xml:space="preserve">DPW- Mike passed his permit test. We have all of them with permits and Jeff is ready for his road test appointment.  They have been out driving with Chris and have been practicing backing up and parking. </w:t>
            </w:r>
          </w:p>
          <w:p w14:paraId="4803DA8B" w14:textId="049B230D" w:rsidR="002F1C72" w:rsidRDefault="002F1C72" w:rsidP="00FD0B40">
            <w:pPr>
              <w:ind w:right="1008"/>
              <w:jc w:val="both"/>
              <w:rPr>
                <w:rFonts w:ascii="Garamond" w:hAnsi="Garamond"/>
                <w:sz w:val="24"/>
                <w:szCs w:val="24"/>
              </w:rPr>
            </w:pPr>
            <w:r>
              <w:rPr>
                <w:rFonts w:ascii="Garamond" w:hAnsi="Garamond"/>
                <w:sz w:val="24"/>
                <w:szCs w:val="24"/>
              </w:rPr>
              <w:t>Weather- It has been a calm weather period</w:t>
            </w:r>
            <w:r w:rsidR="005200F2">
              <w:rPr>
                <w:rFonts w:ascii="Garamond" w:hAnsi="Garamond"/>
                <w:sz w:val="24"/>
                <w:szCs w:val="24"/>
              </w:rPr>
              <w:t>.</w:t>
            </w:r>
          </w:p>
          <w:p w14:paraId="6712A691" w14:textId="309A86E6" w:rsidR="002F1C72" w:rsidRDefault="002F1C72" w:rsidP="00FD0B40">
            <w:pPr>
              <w:ind w:right="1008"/>
              <w:jc w:val="both"/>
              <w:rPr>
                <w:rFonts w:ascii="Garamond" w:hAnsi="Garamond"/>
                <w:sz w:val="24"/>
                <w:szCs w:val="24"/>
              </w:rPr>
            </w:pPr>
            <w:r>
              <w:rPr>
                <w:rFonts w:ascii="Garamond" w:hAnsi="Garamond"/>
                <w:sz w:val="24"/>
                <w:szCs w:val="24"/>
              </w:rPr>
              <w:t>Sidewalks- no report</w:t>
            </w:r>
          </w:p>
          <w:p w14:paraId="569D5799" w14:textId="6D36638B" w:rsidR="000342E2" w:rsidRDefault="002F1C72" w:rsidP="00FD0B40">
            <w:pPr>
              <w:ind w:right="1008"/>
              <w:jc w:val="both"/>
              <w:rPr>
                <w:rFonts w:ascii="Garamond" w:hAnsi="Garamond"/>
                <w:sz w:val="24"/>
                <w:szCs w:val="24"/>
              </w:rPr>
            </w:pPr>
            <w:r>
              <w:rPr>
                <w:rFonts w:ascii="Garamond" w:hAnsi="Garamond"/>
                <w:sz w:val="24"/>
                <w:szCs w:val="24"/>
              </w:rPr>
              <w:t>Bridge- On E 1st Street, the crew cleaned all under &amp; each side of bridge</w:t>
            </w:r>
            <w:r w:rsidR="005200F2">
              <w:rPr>
                <w:rFonts w:ascii="Garamond" w:hAnsi="Garamond"/>
                <w:sz w:val="24"/>
                <w:szCs w:val="24"/>
              </w:rPr>
              <w:t>. It</w:t>
            </w:r>
            <w:r>
              <w:rPr>
                <w:rFonts w:ascii="Garamond" w:hAnsi="Garamond"/>
                <w:sz w:val="24"/>
                <w:szCs w:val="24"/>
              </w:rPr>
              <w:t xml:space="preserve"> looks GREAT (</w:t>
            </w:r>
            <w:r w:rsidR="005200F2">
              <w:rPr>
                <w:rFonts w:ascii="Garamond" w:hAnsi="Garamond"/>
                <w:sz w:val="24"/>
                <w:szCs w:val="24"/>
              </w:rPr>
              <w:t xml:space="preserve">see </w:t>
            </w:r>
            <w:r>
              <w:rPr>
                <w:rFonts w:ascii="Garamond" w:hAnsi="Garamond"/>
                <w:sz w:val="24"/>
                <w:szCs w:val="24"/>
              </w:rPr>
              <w:t>Pictures)</w:t>
            </w:r>
          </w:p>
          <w:p w14:paraId="5D2C1995" w14:textId="4FA3FCF6" w:rsidR="00FD0B40" w:rsidRDefault="002F1C72" w:rsidP="00700C90">
            <w:pPr>
              <w:ind w:right="1008"/>
              <w:jc w:val="both"/>
              <w:rPr>
                <w:rFonts w:ascii="Garamond" w:hAnsi="Garamond"/>
                <w:sz w:val="24"/>
                <w:szCs w:val="24"/>
              </w:rPr>
            </w:pPr>
            <w:r>
              <w:rPr>
                <w:rFonts w:ascii="Garamond" w:hAnsi="Garamond"/>
                <w:sz w:val="24"/>
                <w:szCs w:val="24"/>
              </w:rPr>
              <w:t>Snow-Salt Trips 7</w:t>
            </w:r>
            <w:r w:rsidR="005200F2">
              <w:rPr>
                <w:rFonts w:ascii="Garamond" w:hAnsi="Garamond"/>
                <w:sz w:val="24"/>
                <w:szCs w:val="24"/>
              </w:rPr>
              <w:t>,</w:t>
            </w:r>
            <w:r w:rsidR="00A83EF3">
              <w:rPr>
                <w:rFonts w:ascii="Garamond" w:hAnsi="Garamond"/>
                <w:sz w:val="24"/>
                <w:szCs w:val="24"/>
              </w:rPr>
              <w:t xml:space="preserve"> </w:t>
            </w:r>
            <w:r>
              <w:rPr>
                <w:rFonts w:ascii="Garamond" w:hAnsi="Garamond"/>
                <w:sz w:val="24"/>
                <w:szCs w:val="24"/>
              </w:rPr>
              <w:t>Plow Trips 0</w:t>
            </w:r>
            <w:r w:rsidR="005200F2">
              <w:rPr>
                <w:rFonts w:ascii="Garamond" w:hAnsi="Garamond"/>
                <w:sz w:val="24"/>
                <w:szCs w:val="24"/>
              </w:rPr>
              <w:t>,</w:t>
            </w:r>
            <w:r w:rsidR="00A83EF3">
              <w:rPr>
                <w:rFonts w:ascii="Garamond" w:hAnsi="Garamond"/>
                <w:sz w:val="24"/>
                <w:szCs w:val="24"/>
              </w:rPr>
              <w:t xml:space="preserve"> </w:t>
            </w:r>
            <w:r>
              <w:rPr>
                <w:rFonts w:ascii="Garamond" w:hAnsi="Garamond"/>
                <w:sz w:val="24"/>
                <w:szCs w:val="24"/>
              </w:rPr>
              <w:t>Parking Lots 0</w:t>
            </w:r>
            <w:r w:rsidR="005200F2">
              <w:rPr>
                <w:rFonts w:ascii="Garamond" w:hAnsi="Garamond"/>
                <w:sz w:val="24"/>
                <w:szCs w:val="24"/>
              </w:rPr>
              <w:t>,</w:t>
            </w:r>
            <w:r w:rsidR="00A83EF3">
              <w:rPr>
                <w:rFonts w:ascii="Garamond" w:hAnsi="Garamond"/>
                <w:sz w:val="24"/>
                <w:szCs w:val="24"/>
              </w:rPr>
              <w:t xml:space="preserve"> </w:t>
            </w:r>
            <w:r>
              <w:rPr>
                <w:rFonts w:ascii="Garamond" w:hAnsi="Garamond"/>
                <w:sz w:val="24"/>
                <w:szCs w:val="24"/>
              </w:rPr>
              <w:t>Sidewalk Plow 0 trip (full route)</w:t>
            </w:r>
          </w:p>
          <w:p w14:paraId="1F981BD2" w14:textId="12DAE6BD" w:rsidR="00700C90" w:rsidRPr="00700C90" w:rsidRDefault="00FD0B40" w:rsidP="00700C90">
            <w:pPr>
              <w:ind w:right="1008"/>
              <w:rPr>
                <w:rFonts w:ascii="Garamond" w:hAnsi="Garamond"/>
                <w:b/>
                <w:bCs/>
                <w:sz w:val="24"/>
                <w:szCs w:val="24"/>
              </w:rPr>
            </w:pPr>
            <w:r w:rsidRPr="00FD0B40">
              <w:rPr>
                <w:rFonts w:ascii="Garamond" w:hAnsi="Garamond"/>
                <w:b/>
                <w:bCs/>
                <w:sz w:val="24"/>
                <w:szCs w:val="24"/>
              </w:rPr>
              <w:t>FIRE DEPARTMENT</w:t>
            </w:r>
            <w:r w:rsidR="00700C90">
              <w:rPr>
                <w:rFonts w:ascii="Garamond" w:hAnsi="Garamond"/>
                <w:b/>
                <w:bCs/>
                <w:sz w:val="24"/>
                <w:szCs w:val="24"/>
              </w:rPr>
              <w:t>- Chief Lenny Dibello</w:t>
            </w:r>
            <w:r w:rsidR="007B1E2B">
              <w:rPr>
                <w:rFonts w:ascii="Garamond" w:hAnsi="Garamond"/>
                <w:b/>
                <w:bCs/>
                <w:sz w:val="24"/>
                <w:szCs w:val="24"/>
              </w:rPr>
              <w:t xml:space="preserve"> (Excused)</w:t>
            </w:r>
          </w:p>
          <w:p w14:paraId="53644696" w14:textId="1EE6EF52" w:rsidR="00700C90" w:rsidRPr="00700C90" w:rsidRDefault="00700C90" w:rsidP="00700C90">
            <w:pPr>
              <w:ind w:right="1008"/>
              <w:rPr>
                <w:rFonts w:ascii="Garamond" w:hAnsi="Garamond"/>
                <w:sz w:val="24"/>
                <w:szCs w:val="24"/>
              </w:rPr>
            </w:pPr>
            <w:r w:rsidRPr="00700C90">
              <w:rPr>
                <w:rFonts w:ascii="Garamond" w:hAnsi="Garamond"/>
                <w:sz w:val="24"/>
                <w:szCs w:val="24"/>
              </w:rPr>
              <w:t xml:space="preserve">I will not be able to make the March board meeting, I am taking a state class along with several other members of our dept. </w:t>
            </w:r>
          </w:p>
          <w:p w14:paraId="252A693A" w14:textId="77777777" w:rsidR="00700C90" w:rsidRDefault="00700C90" w:rsidP="00700C90">
            <w:pPr>
              <w:ind w:right="1008"/>
              <w:rPr>
                <w:rFonts w:ascii="Garamond" w:hAnsi="Garamond"/>
                <w:sz w:val="24"/>
                <w:szCs w:val="24"/>
              </w:rPr>
            </w:pPr>
            <w:r w:rsidRPr="00700C90">
              <w:rPr>
                <w:rFonts w:ascii="Garamond" w:hAnsi="Garamond"/>
                <w:sz w:val="24"/>
                <w:szCs w:val="24"/>
              </w:rPr>
              <w:lastRenderedPageBreak/>
              <w:t>The new pumper should be here at the beginning of April</w:t>
            </w:r>
            <w:r>
              <w:rPr>
                <w:rFonts w:ascii="Garamond" w:hAnsi="Garamond"/>
                <w:sz w:val="24"/>
                <w:szCs w:val="24"/>
              </w:rPr>
              <w:t>. W</w:t>
            </w:r>
            <w:r w:rsidRPr="00700C90">
              <w:rPr>
                <w:rFonts w:ascii="Garamond" w:hAnsi="Garamond"/>
                <w:sz w:val="24"/>
                <w:szCs w:val="24"/>
              </w:rPr>
              <w:t xml:space="preserve">e are looking forward to receiving that and putting that in service.  </w:t>
            </w:r>
          </w:p>
          <w:p w14:paraId="7598DA1F" w14:textId="77777777" w:rsidR="00700C90" w:rsidRDefault="00700C90" w:rsidP="00700C90">
            <w:pPr>
              <w:ind w:right="1008"/>
              <w:rPr>
                <w:rFonts w:ascii="Garamond" w:hAnsi="Garamond"/>
                <w:sz w:val="24"/>
                <w:szCs w:val="24"/>
              </w:rPr>
            </w:pPr>
            <w:r w:rsidRPr="00700C90">
              <w:rPr>
                <w:rFonts w:ascii="Garamond" w:hAnsi="Garamond"/>
                <w:sz w:val="24"/>
                <w:szCs w:val="24"/>
              </w:rPr>
              <w:t>Several members of the committee will be traveling to Ocala, Fl in March to inspect the chassis</w:t>
            </w:r>
            <w:r>
              <w:rPr>
                <w:rFonts w:ascii="Garamond" w:hAnsi="Garamond"/>
                <w:sz w:val="24"/>
                <w:szCs w:val="24"/>
              </w:rPr>
              <w:t xml:space="preserve">. </w:t>
            </w:r>
            <w:r w:rsidRPr="00700C90">
              <w:rPr>
                <w:rFonts w:ascii="Garamond" w:hAnsi="Garamond"/>
                <w:sz w:val="24"/>
                <w:szCs w:val="24"/>
              </w:rPr>
              <w:t xml:space="preserve"> </w:t>
            </w:r>
            <w:r>
              <w:rPr>
                <w:rFonts w:ascii="Garamond" w:hAnsi="Garamond"/>
                <w:sz w:val="24"/>
                <w:szCs w:val="24"/>
              </w:rPr>
              <w:t>T</w:t>
            </w:r>
            <w:r w:rsidRPr="00700C90">
              <w:rPr>
                <w:rFonts w:ascii="Garamond" w:hAnsi="Garamond"/>
                <w:sz w:val="24"/>
                <w:szCs w:val="24"/>
              </w:rPr>
              <w:t xml:space="preserve">hen the committee will be doing the final inspection in Hamburg towards the end of March. </w:t>
            </w:r>
          </w:p>
          <w:p w14:paraId="48F4C87A" w14:textId="6713971B" w:rsidR="00700C90" w:rsidRPr="00700C90" w:rsidRDefault="00700C90" w:rsidP="00700C90">
            <w:pPr>
              <w:ind w:right="1008"/>
              <w:rPr>
                <w:rFonts w:ascii="Garamond" w:hAnsi="Garamond"/>
                <w:sz w:val="24"/>
                <w:szCs w:val="24"/>
              </w:rPr>
            </w:pPr>
            <w:r w:rsidRPr="00700C90">
              <w:rPr>
                <w:rFonts w:ascii="Garamond" w:hAnsi="Garamond"/>
                <w:sz w:val="24"/>
                <w:szCs w:val="24"/>
              </w:rPr>
              <w:t xml:space="preserve">The ladder truck that is on order is scheduled to be here in November of this year.  </w:t>
            </w:r>
          </w:p>
          <w:p w14:paraId="4A72CDA5" w14:textId="77777777" w:rsidR="00700C90" w:rsidRPr="00700C90" w:rsidRDefault="00700C90" w:rsidP="00700C90">
            <w:pPr>
              <w:ind w:right="1008"/>
              <w:rPr>
                <w:rFonts w:ascii="Garamond" w:hAnsi="Garamond"/>
                <w:sz w:val="24"/>
                <w:szCs w:val="24"/>
              </w:rPr>
            </w:pPr>
            <w:r w:rsidRPr="00700C90">
              <w:rPr>
                <w:rFonts w:ascii="Garamond" w:hAnsi="Garamond"/>
                <w:sz w:val="24"/>
                <w:szCs w:val="24"/>
              </w:rPr>
              <w:t xml:space="preserve">We are still waiting to hear from the Civil Service office regarding the job description for the paid fire chief. Emily contacts them regularly to check on the paperwork. </w:t>
            </w:r>
          </w:p>
          <w:p w14:paraId="36FF0539" w14:textId="77777777" w:rsidR="00700C90" w:rsidRPr="00700C90" w:rsidRDefault="00700C90" w:rsidP="00700C90">
            <w:pPr>
              <w:ind w:right="1008"/>
              <w:rPr>
                <w:rFonts w:ascii="Garamond" w:hAnsi="Garamond"/>
                <w:sz w:val="24"/>
                <w:szCs w:val="24"/>
              </w:rPr>
            </w:pPr>
            <w:r w:rsidRPr="00700C90">
              <w:rPr>
                <w:rFonts w:ascii="Garamond" w:hAnsi="Garamond"/>
                <w:sz w:val="24"/>
                <w:szCs w:val="24"/>
              </w:rPr>
              <w:t xml:space="preserve">We are in the beginning phases of working on the new budget. </w:t>
            </w:r>
          </w:p>
          <w:p w14:paraId="77AE2905" w14:textId="5F8219F9" w:rsidR="00FD0B40" w:rsidRPr="00700C90" w:rsidRDefault="00700C90" w:rsidP="00FD0B40">
            <w:pPr>
              <w:ind w:right="1008"/>
              <w:rPr>
                <w:rFonts w:ascii="Garamond" w:hAnsi="Garamond"/>
                <w:sz w:val="24"/>
                <w:szCs w:val="24"/>
              </w:rPr>
            </w:pPr>
            <w:r w:rsidRPr="00700C90">
              <w:rPr>
                <w:rFonts w:ascii="Garamond" w:hAnsi="Garamond"/>
                <w:sz w:val="24"/>
                <w:szCs w:val="24"/>
              </w:rPr>
              <w:t>Deputy Mayor Albanese</w:t>
            </w:r>
            <w:r>
              <w:rPr>
                <w:rFonts w:ascii="Garamond" w:hAnsi="Garamond"/>
                <w:sz w:val="24"/>
                <w:szCs w:val="24"/>
              </w:rPr>
              <w:t xml:space="preserve"> and myself</w:t>
            </w:r>
            <w:r w:rsidRPr="00700C90">
              <w:rPr>
                <w:rFonts w:ascii="Garamond" w:hAnsi="Garamond"/>
                <w:sz w:val="24"/>
                <w:szCs w:val="24"/>
              </w:rPr>
              <w:t xml:space="preserve"> will be meeting with members of the town board and Supervisor Michalenko on March 18th to discuss the future of the fire dept.  </w:t>
            </w:r>
          </w:p>
          <w:p w14:paraId="3AB68BB0" w14:textId="435D5F52" w:rsidR="00CA421A" w:rsidRDefault="00FD0B40" w:rsidP="00FD0B40">
            <w:pPr>
              <w:ind w:right="1008"/>
              <w:rPr>
                <w:rFonts w:ascii="Garamond" w:hAnsi="Garamond"/>
                <w:sz w:val="24"/>
                <w:szCs w:val="24"/>
              </w:rPr>
            </w:pPr>
            <w:r>
              <w:rPr>
                <w:rFonts w:ascii="Garamond" w:hAnsi="Garamond"/>
                <w:b/>
                <w:bCs/>
                <w:sz w:val="24"/>
                <w:szCs w:val="24"/>
              </w:rPr>
              <w:t>PARKS AND RECREATION</w:t>
            </w:r>
            <w:r w:rsidR="00E43CB6">
              <w:rPr>
                <w:rFonts w:ascii="Garamond" w:hAnsi="Garamond"/>
                <w:b/>
                <w:bCs/>
                <w:sz w:val="24"/>
                <w:szCs w:val="24"/>
              </w:rPr>
              <w:t xml:space="preserve"> </w:t>
            </w:r>
            <w:r w:rsidR="00CA421A">
              <w:rPr>
                <w:rFonts w:ascii="Garamond" w:hAnsi="Garamond"/>
                <w:b/>
                <w:bCs/>
                <w:sz w:val="24"/>
                <w:szCs w:val="24"/>
              </w:rPr>
              <w:t xml:space="preserve">- </w:t>
            </w:r>
            <w:r w:rsidR="00CA421A" w:rsidRPr="00E43CB6">
              <w:rPr>
                <w:rFonts w:ascii="Garamond" w:hAnsi="Garamond"/>
                <w:b/>
                <w:bCs/>
                <w:sz w:val="24"/>
                <w:szCs w:val="24"/>
              </w:rPr>
              <w:t>Tom Richardson</w:t>
            </w:r>
            <w:r w:rsidR="00CA421A" w:rsidRPr="00CA421A">
              <w:rPr>
                <w:rFonts w:ascii="Garamond" w:hAnsi="Garamond"/>
                <w:sz w:val="24"/>
                <w:szCs w:val="24"/>
              </w:rPr>
              <w:t xml:space="preserve"> </w:t>
            </w:r>
          </w:p>
          <w:p w14:paraId="5BF8314D" w14:textId="701EA953" w:rsidR="00CA421A" w:rsidRDefault="00CA421A" w:rsidP="00FD0B40">
            <w:pPr>
              <w:ind w:right="1008"/>
              <w:rPr>
                <w:rFonts w:ascii="Garamond" w:hAnsi="Garamond"/>
                <w:sz w:val="24"/>
                <w:szCs w:val="24"/>
              </w:rPr>
            </w:pPr>
            <w:r w:rsidRPr="00CA421A">
              <w:rPr>
                <w:rFonts w:ascii="Garamond" w:hAnsi="Garamond"/>
                <w:sz w:val="24"/>
                <w:szCs w:val="24"/>
              </w:rPr>
              <w:t xml:space="preserve">The inter-generational program between East Syracuse Elementary and the Keener Seniors was held on February 12th. 2nd graders from ESE played bingo with the seniors. On Feb 28th, 3rd graders and everyone enjoyed Ice Cream sundaes. </w:t>
            </w:r>
          </w:p>
          <w:p w14:paraId="16DE9E09" w14:textId="77777777" w:rsidR="00CA421A" w:rsidRDefault="00CA421A" w:rsidP="00FD0B40">
            <w:pPr>
              <w:ind w:right="1008"/>
              <w:rPr>
                <w:rFonts w:ascii="Garamond" w:hAnsi="Garamond"/>
                <w:sz w:val="24"/>
                <w:szCs w:val="24"/>
              </w:rPr>
            </w:pPr>
            <w:r w:rsidRPr="00CA421A">
              <w:rPr>
                <w:rFonts w:ascii="Garamond" w:hAnsi="Garamond"/>
                <w:sz w:val="24"/>
                <w:szCs w:val="24"/>
              </w:rPr>
              <w:t xml:space="preserve">On Wednesday, February 14th, 35 seniors celebrated Valentine’s Day at the Heman Street Apts. The ESM Highschool Chorus provided musical entertainment. </w:t>
            </w:r>
          </w:p>
          <w:p w14:paraId="353709AC" w14:textId="77F0227F" w:rsidR="00CA421A" w:rsidRDefault="00CA421A" w:rsidP="00FD0B40">
            <w:pPr>
              <w:ind w:right="1008"/>
              <w:rPr>
                <w:rFonts w:ascii="Garamond" w:hAnsi="Garamond"/>
                <w:sz w:val="24"/>
                <w:szCs w:val="24"/>
              </w:rPr>
            </w:pPr>
            <w:r w:rsidRPr="00CA421A">
              <w:rPr>
                <w:rFonts w:ascii="Garamond" w:hAnsi="Garamond"/>
                <w:sz w:val="24"/>
                <w:szCs w:val="24"/>
              </w:rPr>
              <w:lastRenderedPageBreak/>
              <w:t>16 seniors played card</w:t>
            </w:r>
            <w:r w:rsidR="002932B2">
              <w:rPr>
                <w:rFonts w:ascii="Garamond" w:hAnsi="Garamond"/>
                <w:sz w:val="24"/>
                <w:szCs w:val="24"/>
              </w:rPr>
              <w:t>s</w:t>
            </w:r>
            <w:r w:rsidRPr="00CA421A">
              <w:rPr>
                <w:rFonts w:ascii="Garamond" w:hAnsi="Garamond"/>
                <w:sz w:val="24"/>
                <w:szCs w:val="24"/>
              </w:rPr>
              <w:t xml:space="preserve"> at the Village office on Thursday, February 15th. The Rec Dept cooked Spaghetti &amp; Meatballs for Lunch. The Next card party at the Village office (2nd floor) pitch party is on March 7th. </w:t>
            </w:r>
          </w:p>
          <w:p w14:paraId="557A2A4A" w14:textId="77777777" w:rsidR="00CA421A" w:rsidRDefault="00CA421A" w:rsidP="00FD0B40">
            <w:pPr>
              <w:ind w:right="1008"/>
              <w:rPr>
                <w:rFonts w:ascii="Garamond" w:hAnsi="Garamond"/>
                <w:sz w:val="24"/>
                <w:szCs w:val="24"/>
              </w:rPr>
            </w:pPr>
            <w:r w:rsidRPr="00CA421A">
              <w:rPr>
                <w:rFonts w:ascii="Garamond" w:hAnsi="Garamond"/>
                <w:sz w:val="24"/>
                <w:szCs w:val="24"/>
              </w:rPr>
              <w:t xml:space="preserve">Seniors will attend the ESM High-school Musical Singing in the Rain on Saturday, March 10th. Thank you to Dr. DeSiato for providing 10 complimentary tickets. </w:t>
            </w:r>
          </w:p>
          <w:p w14:paraId="23D23B9B" w14:textId="77777777" w:rsidR="00CA421A" w:rsidRDefault="00CA421A" w:rsidP="00FD0B40">
            <w:pPr>
              <w:ind w:right="1008"/>
              <w:rPr>
                <w:rFonts w:ascii="Garamond" w:hAnsi="Garamond"/>
                <w:sz w:val="24"/>
                <w:szCs w:val="24"/>
              </w:rPr>
            </w:pPr>
            <w:r w:rsidRPr="00CA421A">
              <w:rPr>
                <w:rFonts w:ascii="Garamond" w:hAnsi="Garamond"/>
                <w:sz w:val="24"/>
                <w:szCs w:val="24"/>
              </w:rPr>
              <w:t xml:space="preserve">On Feb 9th, the movie We are Marshall was shown on the 2nd floor for seniors. </w:t>
            </w:r>
          </w:p>
          <w:p w14:paraId="2A5276AC" w14:textId="77777777" w:rsidR="00CA421A" w:rsidRDefault="00CA421A" w:rsidP="00FD0B40">
            <w:pPr>
              <w:ind w:right="1008"/>
              <w:rPr>
                <w:rFonts w:ascii="Garamond" w:hAnsi="Garamond"/>
                <w:sz w:val="24"/>
                <w:szCs w:val="24"/>
              </w:rPr>
            </w:pPr>
            <w:r w:rsidRPr="00CA421A">
              <w:rPr>
                <w:rFonts w:ascii="Garamond" w:hAnsi="Garamond"/>
                <w:sz w:val="24"/>
                <w:szCs w:val="24"/>
              </w:rPr>
              <w:t xml:space="preserve">On March 14th a St. Patty’s Day Luncheon will be held at Heman Street Apts. Entertainment will be provided by ESM Students. Lunch at 12:00 noon. </w:t>
            </w:r>
          </w:p>
          <w:p w14:paraId="56542F23" w14:textId="42F375E6" w:rsidR="00CA421A" w:rsidRDefault="00CA421A" w:rsidP="00FD0B40">
            <w:pPr>
              <w:ind w:right="1008"/>
              <w:rPr>
                <w:rFonts w:ascii="Garamond" w:hAnsi="Garamond"/>
                <w:sz w:val="24"/>
                <w:szCs w:val="24"/>
              </w:rPr>
            </w:pPr>
            <w:r w:rsidRPr="00CA421A">
              <w:rPr>
                <w:rFonts w:ascii="Garamond" w:hAnsi="Garamond"/>
                <w:sz w:val="24"/>
                <w:szCs w:val="24"/>
              </w:rPr>
              <w:t>Activities for children were well attended over February break. Activities included Sky Zone (25), Bowling (37), tubing (25), Chuck</w:t>
            </w:r>
            <w:r w:rsidR="002932B2">
              <w:rPr>
                <w:rFonts w:ascii="Garamond" w:hAnsi="Garamond"/>
                <w:sz w:val="24"/>
                <w:szCs w:val="24"/>
              </w:rPr>
              <w:t xml:space="preserve"> </w:t>
            </w:r>
            <w:r w:rsidRPr="00CA421A">
              <w:rPr>
                <w:rFonts w:ascii="Garamond" w:hAnsi="Garamond"/>
                <w:sz w:val="24"/>
                <w:szCs w:val="24"/>
              </w:rPr>
              <w:t xml:space="preserve">e Cheese (43), intramurals, 3 on 3 basketball Tourney (45) and youth bingo &amp; a movie (25) in the Court room. </w:t>
            </w:r>
          </w:p>
          <w:p w14:paraId="23C54D95" w14:textId="22144600" w:rsidR="00CA421A" w:rsidRDefault="00CA421A" w:rsidP="00FD0B40">
            <w:pPr>
              <w:ind w:right="1008"/>
              <w:rPr>
                <w:rFonts w:ascii="Garamond" w:hAnsi="Garamond"/>
                <w:sz w:val="24"/>
                <w:szCs w:val="24"/>
              </w:rPr>
            </w:pPr>
            <w:r w:rsidRPr="00CA421A">
              <w:rPr>
                <w:rFonts w:ascii="Garamond" w:hAnsi="Garamond"/>
                <w:sz w:val="24"/>
                <w:szCs w:val="24"/>
              </w:rPr>
              <w:t xml:space="preserve">Trivia Family Night was held on Wednesday, February 28th in </w:t>
            </w:r>
            <w:r w:rsidR="00E43CB6">
              <w:rPr>
                <w:rFonts w:ascii="Garamond" w:hAnsi="Garamond"/>
                <w:sz w:val="24"/>
                <w:szCs w:val="24"/>
              </w:rPr>
              <w:t xml:space="preserve">the </w:t>
            </w:r>
            <w:r w:rsidRPr="00CA421A">
              <w:rPr>
                <w:rFonts w:ascii="Garamond" w:hAnsi="Garamond"/>
                <w:sz w:val="24"/>
                <w:szCs w:val="24"/>
              </w:rPr>
              <w:t>Court Room.</w:t>
            </w:r>
          </w:p>
          <w:p w14:paraId="5FC36849" w14:textId="1C92A60D" w:rsidR="00CA421A" w:rsidRDefault="00CA421A" w:rsidP="00FD0B40">
            <w:pPr>
              <w:ind w:right="1008"/>
              <w:rPr>
                <w:rFonts w:ascii="Garamond" w:hAnsi="Garamond"/>
                <w:sz w:val="24"/>
                <w:szCs w:val="24"/>
              </w:rPr>
            </w:pPr>
            <w:r w:rsidRPr="00CA421A">
              <w:rPr>
                <w:rFonts w:ascii="Garamond" w:hAnsi="Garamond"/>
                <w:sz w:val="24"/>
                <w:szCs w:val="24"/>
              </w:rPr>
              <w:t xml:space="preserve"> A babysitting course was held on Wednesday, February 21st at the Eaves Building. Thank you to Eaves for running </w:t>
            </w:r>
            <w:r w:rsidR="00E43CB6">
              <w:rPr>
                <w:rFonts w:ascii="Garamond" w:hAnsi="Garamond"/>
                <w:sz w:val="24"/>
                <w:szCs w:val="24"/>
              </w:rPr>
              <w:t xml:space="preserve">the </w:t>
            </w:r>
            <w:r w:rsidRPr="00CA421A">
              <w:rPr>
                <w:rFonts w:ascii="Garamond" w:hAnsi="Garamond"/>
                <w:sz w:val="24"/>
                <w:szCs w:val="24"/>
              </w:rPr>
              <w:t xml:space="preserve">program. </w:t>
            </w:r>
          </w:p>
          <w:p w14:paraId="08E3CE98" w14:textId="58CDE229" w:rsidR="00CA421A" w:rsidRDefault="00CA421A" w:rsidP="00FD0B40">
            <w:pPr>
              <w:ind w:right="1008"/>
              <w:rPr>
                <w:rFonts w:ascii="Garamond" w:hAnsi="Garamond"/>
                <w:sz w:val="24"/>
                <w:szCs w:val="24"/>
              </w:rPr>
            </w:pPr>
            <w:r w:rsidRPr="00CA421A">
              <w:rPr>
                <w:rFonts w:ascii="Garamond" w:hAnsi="Garamond"/>
                <w:sz w:val="24"/>
                <w:szCs w:val="24"/>
              </w:rPr>
              <w:t>March deadline for ordering food sense is March 8th. Food delivery will be on March 20</w:t>
            </w:r>
            <w:r w:rsidRPr="007038FA">
              <w:rPr>
                <w:rFonts w:ascii="Garamond" w:hAnsi="Garamond"/>
                <w:sz w:val="24"/>
                <w:szCs w:val="24"/>
                <w:vertAlign w:val="superscript"/>
              </w:rPr>
              <w:t>th</w:t>
            </w:r>
            <w:r w:rsidR="007038FA">
              <w:rPr>
                <w:rFonts w:ascii="Garamond" w:hAnsi="Garamond"/>
                <w:sz w:val="24"/>
                <w:szCs w:val="24"/>
              </w:rPr>
              <w:t xml:space="preserve">.  </w:t>
            </w:r>
            <w:r w:rsidRPr="00CA421A">
              <w:rPr>
                <w:rFonts w:ascii="Garamond" w:hAnsi="Garamond"/>
                <w:sz w:val="24"/>
                <w:szCs w:val="24"/>
              </w:rPr>
              <w:t xml:space="preserve">Call Tom Richardson at 952 – 0038 for info. </w:t>
            </w:r>
          </w:p>
          <w:p w14:paraId="18CE7AAE" w14:textId="7ECE2DD6" w:rsidR="00CA421A" w:rsidRDefault="00CA421A" w:rsidP="00FD0B40">
            <w:pPr>
              <w:ind w:right="1008"/>
              <w:rPr>
                <w:rFonts w:ascii="Garamond" w:hAnsi="Garamond"/>
                <w:sz w:val="24"/>
                <w:szCs w:val="24"/>
              </w:rPr>
            </w:pPr>
            <w:r w:rsidRPr="00CA421A">
              <w:rPr>
                <w:rFonts w:ascii="Garamond" w:hAnsi="Garamond"/>
                <w:sz w:val="24"/>
                <w:szCs w:val="24"/>
              </w:rPr>
              <w:t xml:space="preserve">Build and grow with Lowes will be held on Saturday March 9th from 10 – 11:00. This year we will make coin banks. </w:t>
            </w:r>
          </w:p>
          <w:p w14:paraId="1AA21B93" w14:textId="77777777" w:rsidR="00CA421A" w:rsidRDefault="00CA421A" w:rsidP="00FD0B40">
            <w:pPr>
              <w:ind w:right="1008"/>
              <w:rPr>
                <w:rFonts w:ascii="Garamond" w:hAnsi="Garamond"/>
                <w:sz w:val="24"/>
                <w:szCs w:val="24"/>
              </w:rPr>
            </w:pPr>
            <w:r w:rsidRPr="00CA421A">
              <w:rPr>
                <w:rFonts w:ascii="Garamond" w:hAnsi="Garamond"/>
                <w:sz w:val="24"/>
                <w:szCs w:val="24"/>
              </w:rPr>
              <w:t>Breakfast with Easter Bunny will be held on Saturday, March 23rd at The East Syracuse American Legion from 9:00– 11:00am</w:t>
            </w:r>
            <w:r>
              <w:rPr>
                <w:rFonts w:ascii="Garamond" w:hAnsi="Garamond"/>
                <w:sz w:val="24"/>
                <w:szCs w:val="24"/>
              </w:rPr>
              <w:t>.</w:t>
            </w:r>
          </w:p>
          <w:p w14:paraId="5E196651" w14:textId="70D4021F" w:rsidR="00CA421A" w:rsidRDefault="00CA421A" w:rsidP="00FD0B40">
            <w:pPr>
              <w:ind w:right="1008"/>
              <w:rPr>
                <w:rFonts w:ascii="Garamond" w:hAnsi="Garamond"/>
                <w:sz w:val="24"/>
                <w:szCs w:val="24"/>
              </w:rPr>
            </w:pPr>
            <w:r w:rsidRPr="00CA421A">
              <w:rPr>
                <w:rFonts w:ascii="Garamond" w:hAnsi="Garamond"/>
                <w:sz w:val="24"/>
                <w:szCs w:val="24"/>
              </w:rPr>
              <w:lastRenderedPageBreak/>
              <w:t xml:space="preserve"> Easter Coloring contest entries due by March 28th. Winners will be announced at Easter </w:t>
            </w:r>
            <w:r w:rsidR="000342E2">
              <w:rPr>
                <w:rFonts w:ascii="Garamond" w:hAnsi="Garamond"/>
                <w:sz w:val="24"/>
                <w:szCs w:val="24"/>
              </w:rPr>
              <w:t>e</w:t>
            </w:r>
            <w:r w:rsidRPr="00CA421A">
              <w:rPr>
                <w:rFonts w:ascii="Garamond" w:hAnsi="Garamond"/>
                <w:sz w:val="24"/>
                <w:szCs w:val="24"/>
              </w:rPr>
              <w:t>gg Hunt on March 30</w:t>
            </w:r>
            <w:r w:rsidRPr="00E43CB6">
              <w:rPr>
                <w:rFonts w:ascii="Garamond" w:hAnsi="Garamond"/>
                <w:sz w:val="24"/>
                <w:szCs w:val="24"/>
                <w:vertAlign w:val="superscript"/>
              </w:rPr>
              <w:t>th</w:t>
            </w:r>
            <w:r w:rsidR="00E43CB6">
              <w:rPr>
                <w:rFonts w:ascii="Garamond" w:hAnsi="Garamond"/>
                <w:sz w:val="24"/>
                <w:szCs w:val="24"/>
              </w:rPr>
              <w:t>.</w:t>
            </w:r>
            <w:r w:rsidRPr="00CA421A">
              <w:rPr>
                <w:rFonts w:ascii="Garamond" w:hAnsi="Garamond"/>
                <w:sz w:val="24"/>
                <w:szCs w:val="24"/>
              </w:rPr>
              <w:t xml:space="preserve"> </w:t>
            </w:r>
          </w:p>
          <w:p w14:paraId="3CE5C41B" w14:textId="6D5A0426" w:rsidR="000342E2" w:rsidRDefault="00CA421A" w:rsidP="00FD0B40">
            <w:pPr>
              <w:ind w:right="1008"/>
              <w:rPr>
                <w:rFonts w:ascii="Garamond" w:hAnsi="Garamond"/>
                <w:sz w:val="24"/>
                <w:szCs w:val="24"/>
              </w:rPr>
            </w:pPr>
            <w:r w:rsidRPr="00CA421A">
              <w:rPr>
                <w:rFonts w:ascii="Garamond" w:hAnsi="Garamond"/>
                <w:sz w:val="24"/>
                <w:szCs w:val="24"/>
              </w:rPr>
              <w:t xml:space="preserve">The Easter Egg Hunt will be held on March 30th at Ellis Field Park at 10:00 sharp. </w:t>
            </w:r>
          </w:p>
          <w:p w14:paraId="2647DB4E" w14:textId="77777777" w:rsidR="00CA421A" w:rsidRDefault="00CA421A" w:rsidP="00FD0B40">
            <w:pPr>
              <w:ind w:right="1008"/>
              <w:rPr>
                <w:rFonts w:ascii="Garamond" w:hAnsi="Garamond"/>
                <w:sz w:val="24"/>
                <w:szCs w:val="24"/>
              </w:rPr>
            </w:pPr>
            <w:r w:rsidRPr="00CA421A">
              <w:rPr>
                <w:rFonts w:ascii="Garamond" w:hAnsi="Garamond"/>
                <w:b/>
                <w:bCs/>
                <w:sz w:val="24"/>
                <w:szCs w:val="24"/>
              </w:rPr>
              <w:t>Park Maintenance (Dave)</w:t>
            </w:r>
            <w:r w:rsidRPr="00CA421A">
              <w:rPr>
                <w:rFonts w:ascii="Garamond" w:hAnsi="Garamond"/>
                <w:sz w:val="24"/>
                <w:szCs w:val="24"/>
              </w:rPr>
              <w:t xml:space="preserve"> </w:t>
            </w:r>
          </w:p>
          <w:p w14:paraId="3B2DBBBC" w14:textId="4A1BC44F"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Finished replacement of “Sprayola” Spray Park Sign</w:t>
            </w:r>
            <w:r>
              <w:rPr>
                <w:rFonts w:ascii="Garamond" w:hAnsi="Garamond"/>
                <w:sz w:val="24"/>
                <w:szCs w:val="24"/>
              </w:rPr>
              <w:t>.</w:t>
            </w:r>
          </w:p>
          <w:p w14:paraId="4E109A2E" w14:textId="77777777"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Installed new door handle at Village office (1st floor cleaning storage)</w:t>
            </w:r>
          </w:p>
          <w:p w14:paraId="53EC0F7F" w14:textId="77777777"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 xml:space="preserve"> Start spring List – Start small plow repairs (where topsoil is not needed Gravel at James St. Manor/McCool intersection </w:t>
            </w:r>
          </w:p>
          <w:p w14:paraId="0CDFD4C6" w14:textId="77777777"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 xml:space="preserve">Litter pick up at park, Village office, Sterling Park as necessary. </w:t>
            </w:r>
          </w:p>
          <w:p w14:paraId="4A132781" w14:textId="0AE7FAB8"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 xml:space="preserve">Help as ask/needed – Crossing walkers, Valentine’s Day luncheon /seniors – Chocolate strawberries Pitch Party – Spaghetti and Meatball Lunch Movie Day – lunch </w:t>
            </w:r>
            <w:r w:rsidR="00E43CB6">
              <w:rPr>
                <w:rFonts w:ascii="Garamond" w:hAnsi="Garamond"/>
                <w:sz w:val="24"/>
                <w:szCs w:val="24"/>
              </w:rPr>
              <w:t>p</w:t>
            </w:r>
            <w:r w:rsidRPr="00CA421A">
              <w:rPr>
                <w:rFonts w:ascii="Garamond" w:hAnsi="Garamond"/>
                <w:sz w:val="24"/>
                <w:szCs w:val="24"/>
              </w:rPr>
              <w:t xml:space="preserve">izza </w:t>
            </w:r>
          </w:p>
          <w:p w14:paraId="256C9571" w14:textId="77777777"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 xml:space="preserve">Went to Graybar – order replacement bulbs for Village Office </w:t>
            </w:r>
          </w:p>
          <w:p w14:paraId="16ED0D45" w14:textId="77777777"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 xml:space="preserve">Fire Extinguishers – Chuck’s Fire Equipment – walk thru Village office and Park </w:t>
            </w:r>
          </w:p>
          <w:p w14:paraId="18186A9B" w14:textId="77777777"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 xml:space="preserve">Start breakdown of Ice Rink related items/put away </w:t>
            </w:r>
          </w:p>
          <w:p w14:paraId="53BF2499" w14:textId="77777777"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 xml:space="preserve">Fire pits, stakes/assists, skate mats, benches, rink fencing/railing/entry way, rubber mats </w:t>
            </w:r>
          </w:p>
          <w:p w14:paraId="7FD220F9" w14:textId="77777777"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 xml:space="preserve">Rink concession, (breakdown/put away) </w:t>
            </w:r>
          </w:p>
          <w:p w14:paraId="1E19DF3F" w14:textId="306DFE03" w:rsidR="00CA421A" w:rsidRPr="00CA421A" w:rsidRDefault="00CA421A" w:rsidP="00CA421A">
            <w:pPr>
              <w:pStyle w:val="ListParagraph"/>
              <w:numPr>
                <w:ilvl w:val="0"/>
                <w:numId w:val="20"/>
              </w:numPr>
              <w:ind w:right="1008"/>
              <w:rPr>
                <w:rFonts w:ascii="Garamond" w:hAnsi="Garamond"/>
                <w:b/>
                <w:bCs/>
                <w:sz w:val="24"/>
                <w:szCs w:val="24"/>
              </w:rPr>
            </w:pPr>
            <w:r w:rsidRPr="00CA421A">
              <w:rPr>
                <w:rFonts w:ascii="Garamond" w:hAnsi="Garamond"/>
                <w:sz w:val="24"/>
                <w:szCs w:val="24"/>
              </w:rPr>
              <w:t>Was off 2/19 – 2/23 (1st week Vacation</w:t>
            </w:r>
            <w:r w:rsidR="00D3196E">
              <w:rPr>
                <w:rFonts w:ascii="Garamond" w:hAnsi="Garamond"/>
                <w:sz w:val="24"/>
                <w:szCs w:val="24"/>
              </w:rPr>
              <w:t>)</w:t>
            </w:r>
          </w:p>
          <w:p w14:paraId="7499467C" w14:textId="77777777" w:rsidR="00503939" w:rsidRDefault="00503939" w:rsidP="00FD0B40">
            <w:pPr>
              <w:ind w:right="1008"/>
              <w:rPr>
                <w:rFonts w:ascii="Garamond" w:hAnsi="Garamond"/>
                <w:b/>
                <w:bCs/>
                <w:sz w:val="24"/>
                <w:szCs w:val="24"/>
              </w:rPr>
            </w:pPr>
          </w:p>
          <w:p w14:paraId="1E376A87" w14:textId="3E2B1CEF" w:rsidR="00EF7B92" w:rsidRPr="000342E2" w:rsidRDefault="00503939" w:rsidP="00EF7B92">
            <w:pPr>
              <w:ind w:right="1008"/>
              <w:rPr>
                <w:rFonts w:ascii="Garamond" w:hAnsi="Garamond"/>
                <w:b/>
                <w:bCs/>
                <w:sz w:val="24"/>
                <w:szCs w:val="24"/>
              </w:rPr>
            </w:pPr>
            <w:r>
              <w:rPr>
                <w:rFonts w:ascii="Garamond" w:hAnsi="Garamond"/>
                <w:b/>
                <w:bCs/>
                <w:sz w:val="24"/>
                <w:szCs w:val="24"/>
              </w:rPr>
              <w:t>CODE ENFORCEMENT</w:t>
            </w:r>
            <w:r w:rsidR="00A83EF3">
              <w:rPr>
                <w:rFonts w:ascii="Garamond" w:hAnsi="Garamond"/>
                <w:b/>
                <w:bCs/>
                <w:sz w:val="24"/>
                <w:szCs w:val="24"/>
              </w:rPr>
              <w:t>- Chris Shields</w:t>
            </w:r>
            <w:r w:rsidR="00EF7B92">
              <w:rPr>
                <w:rFonts w:ascii="Garamond" w:hAnsi="Garamond"/>
                <w:b/>
                <w:bCs/>
                <w:sz w:val="24"/>
                <w:szCs w:val="24"/>
              </w:rPr>
              <w:t xml:space="preserve"> (See attached)</w:t>
            </w:r>
          </w:p>
          <w:p w14:paraId="458C6BCF" w14:textId="6692864F" w:rsidR="003D2501" w:rsidRDefault="003D2501" w:rsidP="00EF7B92">
            <w:pPr>
              <w:ind w:right="1008"/>
              <w:rPr>
                <w:rFonts w:ascii="Garamond" w:hAnsi="Garamond"/>
                <w:b/>
                <w:bCs/>
                <w:sz w:val="24"/>
                <w:szCs w:val="24"/>
                <w:u w:val="single"/>
              </w:rPr>
            </w:pPr>
            <w:r w:rsidRPr="003D2501">
              <w:rPr>
                <w:rFonts w:ascii="Garamond" w:hAnsi="Garamond"/>
                <w:b/>
                <w:bCs/>
                <w:sz w:val="24"/>
                <w:szCs w:val="24"/>
                <w:u w:val="single"/>
              </w:rPr>
              <w:t>RESIDENT COMMENTS</w:t>
            </w:r>
          </w:p>
          <w:p w14:paraId="476E72DE" w14:textId="2B3BAC6C" w:rsidR="002A23CE" w:rsidRDefault="002A44FE" w:rsidP="00EF7B92">
            <w:pPr>
              <w:ind w:right="1008"/>
              <w:rPr>
                <w:rFonts w:ascii="Garamond" w:hAnsi="Garamond"/>
                <w:sz w:val="24"/>
                <w:szCs w:val="24"/>
              </w:rPr>
            </w:pPr>
            <w:r w:rsidRPr="00776128">
              <w:rPr>
                <w:rFonts w:ascii="Garamond" w:hAnsi="Garamond"/>
                <w:b/>
                <w:bCs/>
                <w:sz w:val="24"/>
                <w:szCs w:val="24"/>
              </w:rPr>
              <w:t>Nuriyah Owens</w:t>
            </w:r>
            <w:r>
              <w:rPr>
                <w:rFonts w:ascii="Garamond" w:hAnsi="Garamond"/>
                <w:sz w:val="24"/>
                <w:szCs w:val="24"/>
              </w:rPr>
              <w:t xml:space="preserve">- 6-9 months ago, some of the residents came here requesting a bench and a kiosk on North Center Street for the side where the bus is heading towards Walmart. This would be for older people and the handicapped people for when its raining or snowing or just to check the schedule, like </w:t>
            </w:r>
            <w:r w:rsidR="00AC5960">
              <w:rPr>
                <w:rFonts w:ascii="Garamond" w:hAnsi="Garamond"/>
                <w:sz w:val="24"/>
                <w:szCs w:val="24"/>
              </w:rPr>
              <w:t>the</w:t>
            </w:r>
            <w:r>
              <w:rPr>
                <w:rFonts w:ascii="Garamond" w:hAnsi="Garamond"/>
                <w:sz w:val="24"/>
                <w:szCs w:val="24"/>
              </w:rPr>
              <w:t xml:space="preserve"> arrangement that is on this side of the street now. To my knowledge, there has </w:t>
            </w:r>
            <w:r>
              <w:rPr>
                <w:rFonts w:ascii="Garamond" w:hAnsi="Garamond"/>
                <w:sz w:val="24"/>
                <w:szCs w:val="24"/>
              </w:rPr>
              <w:lastRenderedPageBreak/>
              <w:t xml:space="preserve">been no communication about it and I haven’t heard from anyone. </w:t>
            </w:r>
            <w:r w:rsidR="002C1035">
              <w:rPr>
                <w:rFonts w:ascii="Garamond" w:hAnsi="Garamond"/>
                <w:sz w:val="24"/>
                <w:szCs w:val="24"/>
              </w:rPr>
              <w:t xml:space="preserve">We don’t see the bench. We don’t see the kiosk. </w:t>
            </w:r>
            <w:r>
              <w:rPr>
                <w:rFonts w:ascii="Garamond" w:hAnsi="Garamond"/>
                <w:sz w:val="24"/>
                <w:szCs w:val="24"/>
              </w:rPr>
              <w:t xml:space="preserve">I was asked by some folks to come here and see if we can have some communication. </w:t>
            </w:r>
          </w:p>
          <w:p w14:paraId="4D3CBCCE" w14:textId="19E1DAA5" w:rsidR="002C1035" w:rsidRDefault="002A44FE" w:rsidP="00EF7B92">
            <w:pPr>
              <w:ind w:right="1008"/>
              <w:rPr>
                <w:rFonts w:ascii="Garamond" w:hAnsi="Garamond"/>
                <w:sz w:val="24"/>
                <w:szCs w:val="24"/>
              </w:rPr>
            </w:pPr>
            <w:r w:rsidRPr="00776128">
              <w:rPr>
                <w:rFonts w:ascii="Garamond" w:hAnsi="Garamond"/>
                <w:b/>
                <w:bCs/>
                <w:sz w:val="24"/>
                <w:szCs w:val="24"/>
              </w:rPr>
              <w:t>Mayor Dadey</w:t>
            </w:r>
            <w:r>
              <w:rPr>
                <w:rFonts w:ascii="Garamond" w:hAnsi="Garamond"/>
                <w:sz w:val="24"/>
                <w:szCs w:val="24"/>
              </w:rPr>
              <w:t xml:space="preserve">- We </w:t>
            </w:r>
            <w:r w:rsidR="002C1035">
              <w:rPr>
                <w:rFonts w:ascii="Garamond" w:hAnsi="Garamond"/>
                <w:sz w:val="24"/>
                <w:szCs w:val="24"/>
              </w:rPr>
              <w:t>did</w:t>
            </w:r>
            <w:r>
              <w:rPr>
                <w:rFonts w:ascii="Garamond" w:hAnsi="Garamond"/>
                <w:sz w:val="24"/>
                <w:szCs w:val="24"/>
              </w:rPr>
              <w:t xml:space="preserve"> </w:t>
            </w:r>
            <w:r w:rsidR="002C1035">
              <w:rPr>
                <w:rFonts w:ascii="Garamond" w:hAnsi="Garamond"/>
                <w:sz w:val="24"/>
                <w:szCs w:val="24"/>
              </w:rPr>
              <w:t>address</w:t>
            </w:r>
            <w:r>
              <w:rPr>
                <w:rFonts w:ascii="Garamond" w:hAnsi="Garamond"/>
                <w:sz w:val="24"/>
                <w:szCs w:val="24"/>
              </w:rPr>
              <w:t xml:space="preserve"> it and have </w:t>
            </w:r>
            <w:r w:rsidR="002C1035">
              <w:rPr>
                <w:rFonts w:ascii="Garamond" w:hAnsi="Garamond"/>
                <w:sz w:val="24"/>
                <w:szCs w:val="24"/>
              </w:rPr>
              <w:t>considere</w:t>
            </w:r>
            <w:r>
              <w:rPr>
                <w:rFonts w:ascii="Garamond" w:hAnsi="Garamond"/>
                <w:sz w:val="24"/>
                <w:szCs w:val="24"/>
              </w:rPr>
              <w:t xml:space="preserve">d it. </w:t>
            </w:r>
            <w:r w:rsidR="002C1035">
              <w:rPr>
                <w:rFonts w:ascii="Garamond" w:hAnsi="Garamond"/>
                <w:sz w:val="24"/>
                <w:szCs w:val="24"/>
              </w:rPr>
              <w:t xml:space="preserve">We would need to purchase the bench and I talked to Randy and he is concerned about the snow plow. It’s going to get destroyed. That’s our hesitation. The benches are not cheap and we did look into this. As far as what happened as far as putting up a shanty for the bus, I know our Clerk was working on that and I honestly can not remember what the result of that was. We have a new Village Clerk now who will contact Centro for us and ask them </w:t>
            </w:r>
            <w:r w:rsidR="000558D0">
              <w:rPr>
                <w:rFonts w:ascii="Garamond" w:hAnsi="Garamond"/>
                <w:sz w:val="24"/>
                <w:szCs w:val="24"/>
              </w:rPr>
              <w:t>about</w:t>
            </w:r>
            <w:r w:rsidR="002C1035">
              <w:rPr>
                <w:rFonts w:ascii="Garamond" w:hAnsi="Garamond"/>
                <w:sz w:val="24"/>
                <w:szCs w:val="24"/>
              </w:rPr>
              <w:t xml:space="preserve"> put</w:t>
            </w:r>
            <w:r w:rsidR="000558D0">
              <w:rPr>
                <w:rFonts w:ascii="Garamond" w:hAnsi="Garamond"/>
                <w:sz w:val="24"/>
                <w:szCs w:val="24"/>
              </w:rPr>
              <w:t>ting</w:t>
            </w:r>
            <w:r w:rsidR="002C1035">
              <w:rPr>
                <w:rFonts w:ascii="Garamond" w:hAnsi="Garamond"/>
                <w:sz w:val="24"/>
                <w:szCs w:val="24"/>
              </w:rPr>
              <w:t xml:space="preserve"> up a kiosk for us. </w:t>
            </w:r>
          </w:p>
          <w:p w14:paraId="62712672" w14:textId="3DF8C09E" w:rsidR="002C1035" w:rsidRPr="002A44FE" w:rsidRDefault="002C1035" w:rsidP="00EF7B92">
            <w:pPr>
              <w:ind w:right="1008"/>
              <w:rPr>
                <w:rFonts w:ascii="Garamond" w:hAnsi="Garamond"/>
                <w:sz w:val="24"/>
                <w:szCs w:val="24"/>
              </w:rPr>
            </w:pPr>
            <w:r w:rsidRPr="00776128">
              <w:rPr>
                <w:rFonts w:ascii="Garamond" w:hAnsi="Garamond"/>
                <w:b/>
                <w:bCs/>
                <w:sz w:val="24"/>
                <w:szCs w:val="24"/>
              </w:rPr>
              <w:t>Nuriyah Owens</w:t>
            </w:r>
            <w:r>
              <w:rPr>
                <w:rFonts w:ascii="Garamond" w:hAnsi="Garamond"/>
                <w:sz w:val="24"/>
                <w:szCs w:val="24"/>
              </w:rPr>
              <w:t>- So how is the bench managed on this side of the street?</w:t>
            </w:r>
          </w:p>
          <w:p w14:paraId="22D6E373" w14:textId="088DA843" w:rsidR="002A23CE" w:rsidRDefault="00F56D97" w:rsidP="00EF7B92">
            <w:pPr>
              <w:ind w:right="1008"/>
              <w:rPr>
                <w:rFonts w:ascii="Garamond" w:hAnsi="Garamond"/>
                <w:sz w:val="24"/>
                <w:szCs w:val="24"/>
              </w:rPr>
            </w:pPr>
            <w:r>
              <w:rPr>
                <w:rFonts w:ascii="Garamond" w:hAnsi="Garamond"/>
                <w:b/>
                <w:bCs/>
                <w:sz w:val="24"/>
                <w:szCs w:val="24"/>
              </w:rPr>
              <w:t>Mayor Dadey-</w:t>
            </w:r>
            <w:r w:rsidR="000558D0">
              <w:rPr>
                <w:rFonts w:ascii="Garamond" w:hAnsi="Garamond"/>
                <w:b/>
                <w:bCs/>
                <w:sz w:val="24"/>
                <w:szCs w:val="24"/>
              </w:rPr>
              <w:t xml:space="preserve"> </w:t>
            </w:r>
            <w:r>
              <w:rPr>
                <w:rFonts w:ascii="Garamond" w:hAnsi="Garamond"/>
                <w:sz w:val="24"/>
                <w:szCs w:val="24"/>
              </w:rPr>
              <w:t>It is set back much further from the road.</w:t>
            </w:r>
          </w:p>
          <w:p w14:paraId="22C96442" w14:textId="0DB073E3" w:rsidR="00F56D97" w:rsidRDefault="00F56D97" w:rsidP="00EF7B92">
            <w:pPr>
              <w:ind w:right="1008"/>
              <w:rPr>
                <w:rFonts w:ascii="Garamond" w:hAnsi="Garamond"/>
                <w:sz w:val="24"/>
                <w:szCs w:val="24"/>
              </w:rPr>
            </w:pPr>
            <w:r w:rsidRPr="00776128">
              <w:rPr>
                <w:rFonts w:ascii="Garamond" w:hAnsi="Garamond"/>
                <w:b/>
                <w:bCs/>
                <w:sz w:val="24"/>
                <w:szCs w:val="24"/>
              </w:rPr>
              <w:t>Nuriyah Owens</w:t>
            </w:r>
            <w:r>
              <w:rPr>
                <w:rFonts w:ascii="Garamond" w:hAnsi="Garamond"/>
                <w:sz w:val="24"/>
                <w:szCs w:val="24"/>
              </w:rPr>
              <w:t>- And that can</w:t>
            </w:r>
            <w:r w:rsidR="00AC5960">
              <w:rPr>
                <w:rFonts w:ascii="Garamond" w:hAnsi="Garamond"/>
                <w:sz w:val="24"/>
                <w:szCs w:val="24"/>
              </w:rPr>
              <w:t>’</w:t>
            </w:r>
            <w:r>
              <w:rPr>
                <w:rFonts w:ascii="Garamond" w:hAnsi="Garamond"/>
                <w:sz w:val="24"/>
                <w:szCs w:val="24"/>
              </w:rPr>
              <w:t>t be done on the other side of the street.</w:t>
            </w:r>
          </w:p>
          <w:p w14:paraId="16B094BB" w14:textId="60C60FB2" w:rsidR="00F56D97" w:rsidRDefault="00F56D97" w:rsidP="00EF7B92">
            <w:pPr>
              <w:ind w:right="1008"/>
              <w:rPr>
                <w:rFonts w:ascii="Garamond" w:hAnsi="Garamond"/>
                <w:sz w:val="24"/>
                <w:szCs w:val="24"/>
              </w:rPr>
            </w:pPr>
            <w:r w:rsidRPr="00776128">
              <w:rPr>
                <w:rFonts w:ascii="Garamond" w:hAnsi="Garamond"/>
                <w:b/>
                <w:bCs/>
                <w:sz w:val="24"/>
                <w:szCs w:val="24"/>
              </w:rPr>
              <w:t>Randy Hughson</w:t>
            </w:r>
            <w:r>
              <w:rPr>
                <w:rFonts w:ascii="Garamond" w:hAnsi="Garamond"/>
                <w:sz w:val="24"/>
                <w:szCs w:val="24"/>
              </w:rPr>
              <w:t>- You would be into the private property. Sarah did look into that and Centro did reach out to her because they said there is not enough footprint with any type of enclos</w:t>
            </w:r>
            <w:r w:rsidR="000558D0">
              <w:rPr>
                <w:rFonts w:ascii="Garamond" w:hAnsi="Garamond"/>
                <w:sz w:val="24"/>
                <w:szCs w:val="24"/>
              </w:rPr>
              <w:t xml:space="preserve">ure </w:t>
            </w:r>
            <w:r>
              <w:rPr>
                <w:rFonts w:ascii="Garamond" w:hAnsi="Garamond"/>
                <w:sz w:val="24"/>
                <w:szCs w:val="24"/>
              </w:rPr>
              <w:t>on that side.</w:t>
            </w:r>
            <w:r w:rsidR="000558D0">
              <w:rPr>
                <w:rFonts w:ascii="Garamond" w:hAnsi="Garamond"/>
                <w:sz w:val="24"/>
                <w:szCs w:val="24"/>
              </w:rPr>
              <w:t xml:space="preserve"> There is only 3 feet from the curb to the sidewalk.</w:t>
            </w:r>
          </w:p>
          <w:p w14:paraId="78E48887" w14:textId="29F83BA8" w:rsidR="00D15F62" w:rsidRDefault="00D15F62" w:rsidP="00EF7B92">
            <w:pPr>
              <w:ind w:right="1008"/>
              <w:rPr>
                <w:rFonts w:ascii="Garamond" w:hAnsi="Garamond"/>
                <w:sz w:val="24"/>
                <w:szCs w:val="24"/>
              </w:rPr>
            </w:pPr>
            <w:r w:rsidRPr="00776128">
              <w:rPr>
                <w:rFonts w:ascii="Garamond" w:hAnsi="Garamond"/>
                <w:b/>
                <w:bCs/>
                <w:sz w:val="24"/>
                <w:szCs w:val="24"/>
              </w:rPr>
              <w:t>Mayor Dadey</w:t>
            </w:r>
            <w:r>
              <w:rPr>
                <w:rFonts w:ascii="Garamond" w:hAnsi="Garamond"/>
                <w:sz w:val="24"/>
                <w:szCs w:val="24"/>
              </w:rPr>
              <w:t>- It is not village property. It is privately owned property.</w:t>
            </w:r>
          </w:p>
          <w:p w14:paraId="5438F8A8" w14:textId="223DB869" w:rsidR="00D15F62" w:rsidRDefault="00D15F62" w:rsidP="00EF7B92">
            <w:pPr>
              <w:ind w:right="1008"/>
              <w:rPr>
                <w:rFonts w:ascii="Garamond" w:hAnsi="Garamond"/>
                <w:sz w:val="24"/>
                <w:szCs w:val="24"/>
              </w:rPr>
            </w:pPr>
            <w:r w:rsidRPr="00776128">
              <w:rPr>
                <w:rFonts w:ascii="Garamond" w:hAnsi="Garamond"/>
                <w:b/>
                <w:bCs/>
                <w:sz w:val="24"/>
                <w:szCs w:val="24"/>
              </w:rPr>
              <w:t>Nuriyah Owens</w:t>
            </w:r>
            <w:r>
              <w:rPr>
                <w:rFonts w:ascii="Garamond" w:hAnsi="Garamond"/>
                <w:sz w:val="24"/>
                <w:szCs w:val="24"/>
              </w:rPr>
              <w:t>- no bench and no kiosk.</w:t>
            </w:r>
          </w:p>
          <w:p w14:paraId="52C0C8C1" w14:textId="3DCEE632" w:rsidR="00986CC4" w:rsidRDefault="00D15F62" w:rsidP="00EF7B92">
            <w:pPr>
              <w:ind w:right="1008"/>
              <w:rPr>
                <w:rFonts w:ascii="Garamond" w:hAnsi="Garamond"/>
                <w:sz w:val="24"/>
                <w:szCs w:val="24"/>
              </w:rPr>
            </w:pPr>
            <w:r w:rsidRPr="00776128">
              <w:rPr>
                <w:rFonts w:ascii="Garamond" w:hAnsi="Garamond"/>
                <w:b/>
                <w:bCs/>
                <w:sz w:val="24"/>
                <w:szCs w:val="24"/>
              </w:rPr>
              <w:t>Randy Hughson</w:t>
            </w:r>
            <w:r>
              <w:rPr>
                <w:rFonts w:ascii="Garamond" w:hAnsi="Garamond"/>
                <w:sz w:val="24"/>
                <w:szCs w:val="24"/>
              </w:rPr>
              <w:t xml:space="preserve">- We are not saying no bench. We are trying to figure out a configuration of </w:t>
            </w:r>
            <w:r w:rsidR="000558D0">
              <w:rPr>
                <w:rFonts w:ascii="Garamond" w:hAnsi="Garamond"/>
                <w:sz w:val="24"/>
                <w:szCs w:val="24"/>
              </w:rPr>
              <w:t xml:space="preserve">a </w:t>
            </w:r>
            <w:r>
              <w:rPr>
                <w:rFonts w:ascii="Garamond" w:hAnsi="Garamond"/>
                <w:sz w:val="24"/>
                <w:szCs w:val="24"/>
              </w:rPr>
              <w:t>not so big of a bench. The bench is $1000.00 and with the traffic light pole and the driveway, there is only a small area to work with. We will try to see If we can</w:t>
            </w:r>
            <w:r w:rsidR="00986CC4">
              <w:rPr>
                <w:rFonts w:ascii="Garamond" w:hAnsi="Garamond"/>
                <w:sz w:val="24"/>
                <w:szCs w:val="24"/>
              </w:rPr>
              <w:t xml:space="preserve"> fit something in there that will accommodate someone getting </w:t>
            </w:r>
            <w:r w:rsidR="00986CC4">
              <w:rPr>
                <w:rFonts w:ascii="Garamond" w:hAnsi="Garamond"/>
                <w:sz w:val="24"/>
                <w:szCs w:val="24"/>
              </w:rPr>
              <w:lastRenderedPageBreak/>
              <w:t>up and off the bench and not end up on the street because then we have a safety issue.</w:t>
            </w:r>
          </w:p>
          <w:p w14:paraId="31B3C3F3" w14:textId="5E4DD079" w:rsidR="00D15F62" w:rsidRDefault="00D15F62" w:rsidP="00EF7B92">
            <w:pPr>
              <w:ind w:right="1008"/>
              <w:rPr>
                <w:rFonts w:ascii="Garamond" w:hAnsi="Garamond"/>
                <w:sz w:val="24"/>
                <w:szCs w:val="24"/>
              </w:rPr>
            </w:pPr>
            <w:r w:rsidRPr="00776128">
              <w:rPr>
                <w:rFonts w:ascii="Garamond" w:hAnsi="Garamond"/>
                <w:b/>
                <w:bCs/>
                <w:sz w:val="24"/>
                <w:szCs w:val="24"/>
              </w:rPr>
              <w:t>Nuriyah Owens</w:t>
            </w:r>
            <w:r>
              <w:rPr>
                <w:rFonts w:ascii="Garamond" w:hAnsi="Garamond"/>
                <w:sz w:val="24"/>
                <w:szCs w:val="24"/>
              </w:rPr>
              <w:t>-The second issue</w:t>
            </w:r>
            <w:r w:rsidR="00986CC4">
              <w:rPr>
                <w:rFonts w:ascii="Garamond" w:hAnsi="Garamond"/>
                <w:sz w:val="24"/>
                <w:szCs w:val="24"/>
              </w:rPr>
              <w:t xml:space="preserve"> I am here about</w:t>
            </w:r>
            <w:r>
              <w:rPr>
                <w:rFonts w:ascii="Garamond" w:hAnsi="Garamond"/>
                <w:sz w:val="24"/>
                <w:szCs w:val="24"/>
              </w:rPr>
              <w:t xml:space="preserve"> is regarding the email correspondence. </w:t>
            </w:r>
          </w:p>
          <w:p w14:paraId="763824EC" w14:textId="4C0BCF2E" w:rsidR="00986CC4" w:rsidRDefault="00D15F62" w:rsidP="00EF7B92">
            <w:pPr>
              <w:ind w:right="1008"/>
              <w:rPr>
                <w:rFonts w:ascii="Garamond" w:hAnsi="Garamond"/>
                <w:sz w:val="24"/>
                <w:szCs w:val="24"/>
              </w:rPr>
            </w:pPr>
            <w:r w:rsidRPr="00776128">
              <w:rPr>
                <w:rFonts w:ascii="Garamond" w:hAnsi="Garamond"/>
                <w:b/>
                <w:bCs/>
                <w:sz w:val="24"/>
                <w:szCs w:val="24"/>
              </w:rPr>
              <w:t>Mayor Dadey</w:t>
            </w:r>
            <w:r>
              <w:rPr>
                <w:rFonts w:ascii="Garamond" w:hAnsi="Garamond"/>
                <w:sz w:val="24"/>
                <w:szCs w:val="24"/>
              </w:rPr>
              <w:t xml:space="preserve">- She contacted me </w:t>
            </w:r>
            <w:r w:rsidR="00986CC4">
              <w:rPr>
                <w:rFonts w:ascii="Garamond" w:hAnsi="Garamond"/>
                <w:sz w:val="24"/>
                <w:szCs w:val="24"/>
              </w:rPr>
              <w:t>about a</w:t>
            </w:r>
            <w:r w:rsidR="000558D0">
              <w:rPr>
                <w:rFonts w:ascii="Garamond" w:hAnsi="Garamond"/>
                <w:sz w:val="24"/>
                <w:szCs w:val="24"/>
              </w:rPr>
              <w:t>n</w:t>
            </w:r>
            <w:r w:rsidR="00986CC4">
              <w:rPr>
                <w:rFonts w:ascii="Garamond" w:hAnsi="Garamond"/>
                <w:sz w:val="24"/>
                <w:szCs w:val="24"/>
              </w:rPr>
              <w:t xml:space="preserve"> unruly </w:t>
            </w:r>
            <w:r w:rsidR="00282B9A">
              <w:rPr>
                <w:rFonts w:ascii="Garamond" w:hAnsi="Garamond"/>
                <w:sz w:val="24"/>
                <w:szCs w:val="24"/>
              </w:rPr>
              <w:t>tenant</w:t>
            </w:r>
            <w:r w:rsidR="00986CC4">
              <w:rPr>
                <w:rFonts w:ascii="Garamond" w:hAnsi="Garamond"/>
                <w:sz w:val="24"/>
                <w:szCs w:val="24"/>
              </w:rPr>
              <w:t xml:space="preserve"> </w:t>
            </w:r>
            <w:r>
              <w:rPr>
                <w:rFonts w:ascii="Garamond" w:hAnsi="Garamond"/>
                <w:sz w:val="24"/>
                <w:szCs w:val="24"/>
              </w:rPr>
              <w:t xml:space="preserve">and the landlord </w:t>
            </w:r>
            <w:r w:rsidR="000558D0">
              <w:rPr>
                <w:rFonts w:ascii="Garamond" w:hAnsi="Garamond"/>
                <w:sz w:val="24"/>
                <w:szCs w:val="24"/>
              </w:rPr>
              <w:t xml:space="preserve">also </w:t>
            </w:r>
            <w:r>
              <w:rPr>
                <w:rFonts w:ascii="Garamond" w:hAnsi="Garamond"/>
                <w:sz w:val="24"/>
                <w:szCs w:val="24"/>
              </w:rPr>
              <w:t>contacted me.</w:t>
            </w:r>
            <w:r w:rsidR="00986CC4">
              <w:rPr>
                <w:rFonts w:ascii="Garamond" w:hAnsi="Garamond"/>
                <w:sz w:val="24"/>
                <w:szCs w:val="24"/>
              </w:rPr>
              <w:t xml:space="preserve"> There are some issues with the tenant. I contacted the Chief of Police and the Village attorney. If at any time you feel you are being threatened or your fearful, you have to call 911. If the gentlemen chooses not accept help, there is not a lot the police can do. The landlord can go thru the eviction process. We can</w:t>
            </w:r>
            <w:r w:rsidR="000558D0">
              <w:rPr>
                <w:rFonts w:ascii="Garamond" w:hAnsi="Garamond"/>
                <w:sz w:val="24"/>
                <w:szCs w:val="24"/>
              </w:rPr>
              <w:t>’</w:t>
            </w:r>
            <w:r w:rsidR="00986CC4">
              <w:rPr>
                <w:rFonts w:ascii="Garamond" w:hAnsi="Garamond"/>
                <w:sz w:val="24"/>
                <w:szCs w:val="24"/>
              </w:rPr>
              <w:t>t evict someone. We can</w:t>
            </w:r>
            <w:r w:rsidR="000558D0">
              <w:rPr>
                <w:rFonts w:ascii="Garamond" w:hAnsi="Garamond"/>
                <w:sz w:val="24"/>
                <w:szCs w:val="24"/>
              </w:rPr>
              <w:t>’</w:t>
            </w:r>
            <w:r w:rsidR="00986CC4">
              <w:rPr>
                <w:rFonts w:ascii="Garamond" w:hAnsi="Garamond"/>
                <w:sz w:val="24"/>
                <w:szCs w:val="24"/>
              </w:rPr>
              <w:t xml:space="preserve">t force someone to get help. They have to want to accept it. I moved on what you wrote me. I take that seriously. No one should feel unsafe as far as their physical well being goes. This has to do with a mental health issue. </w:t>
            </w:r>
          </w:p>
          <w:p w14:paraId="7C536C55" w14:textId="73EC5FE9" w:rsidR="00986CC4" w:rsidRDefault="00986CC4" w:rsidP="00EF7B92">
            <w:pPr>
              <w:ind w:right="1008"/>
              <w:rPr>
                <w:rFonts w:ascii="Garamond" w:hAnsi="Garamond"/>
                <w:sz w:val="24"/>
                <w:szCs w:val="24"/>
              </w:rPr>
            </w:pPr>
            <w:r w:rsidRPr="00776128">
              <w:rPr>
                <w:rFonts w:ascii="Garamond" w:hAnsi="Garamond"/>
                <w:b/>
                <w:bCs/>
                <w:sz w:val="24"/>
                <w:szCs w:val="24"/>
              </w:rPr>
              <w:t>Nuriyah Owens</w:t>
            </w:r>
            <w:r>
              <w:rPr>
                <w:rFonts w:ascii="Garamond" w:hAnsi="Garamond"/>
                <w:sz w:val="24"/>
                <w:szCs w:val="24"/>
              </w:rPr>
              <w:t xml:space="preserve">- It’s a building wide concern. The threats are I will blow the building up. I will burn the building down. </w:t>
            </w:r>
          </w:p>
          <w:p w14:paraId="7BACC1F5" w14:textId="20CD063F" w:rsidR="00986CC4" w:rsidRDefault="00986CC4" w:rsidP="00EF7B92">
            <w:pPr>
              <w:ind w:right="1008"/>
              <w:rPr>
                <w:rFonts w:ascii="Garamond" w:hAnsi="Garamond"/>
                <w:sz w:val="24"/>
                <w:szCs w:val="24"/>
              </w:rPr>
            </w:pPr>
            <w:r w:rsidRPr="00776128">
              <w:rPr>
                <w:rFonts w:ascii="Garamond" w:hAnsi="Garamond"/>
                <w:b/>
                <w:bCs/>
                <w:sz w:val="24"/>
                <w:szCs w:val="24"/>
              </w:rPr>
              <w:t>Mayor Dadey</w:t>
            </w:r>
            <w:r>
              <w:rPr>
                <w:rFonts w:ascii="Garamond" w:hAnsi="Garamond"/>
                <w:sz w:val="24"/>
                <w:szCs w:val="24"/>
              </w:rPr>
              <w:t xml:space="preserve">- The landlord needs to do something about removing that person.  </w:t>
            </w:r>
          </w:p>
          <w:p w14:paraId="43365240" w14:textId="163AD81F" w:rsidR="00986CC4" w:rsidRDefault="00986CC4" w:rsidP="00EF7B92">
            <w:pPr>
              <w:ind w:right="1008"/>
              <w:rPr>
                <w:rFonts w:ascii="Garamond" w:hAnsi="Garamond"/>
                <w:sz w:val="24"/>
                <w:szCs w:val="24"/>
              </w:rPr>
            </w:pPr>
            <w:r w:rsidRPr="00776128">
              <w:rPr>
                <w:rFonts w:ascii="Garamond" w:hAnsi="Garamond"/>
                <w:b/>
                <w:bCs/>
                <w:sz w:val="24"/>
                <w:szCs w:val="24"/>
              </w:rPr>
              <w:t>Chris-</w:t>
            </w:r>
            <w:r>
              <w:rPr>
                <w:rFonts w:ascii="Garamond" w:hAnsi="Garamond"/>
                <w:sz w:val="24"/>
                <w:szCs w:val="24"/>
              </w:rPr>
              <w:t xml:space="preserve"> The landlord needs something from the Police Dept for him to do anything.</w:t>
            </w:r>
          </w:p>
          <w:p w14:paraId="12C4223B" w14:textId="364931FE" w:rsidR="00986CC4" w:rsidRDefault="00986CC4" w:rsidP="00EF7B92">
            <w:pPr>
              <w:ind w:right="1008"/>
              <w:rPr>
                <w:rFonts w:ascii="Garamond" w:hAnsi="Garamond"/>
                <w:sz w:val="24"/>
                <w:szCs w:val="24"/>
              </w:rPr>
            </w:pPr>
            <w:r w:rsidRPr="00776128">
              <w:rPr>
                <w:rFonts w:ascii="Garamond" w:hAnsi="Garamond"/>
                <w:b/>
                <w:bCs/>
                <w:sz w:val="24"/>
                <w:szCs w:val="24"/>
              </w:rPr>
              <w:t>Nuriyah Owens</w:t>
            </w:r>
            <w:r>
              <w:rPr>
                <w:rFonts w:ascii="Garamond" w:hAnsi="Garamond"/>
                <w:sz w:val="24"/>
                <w:szCs w:val="24"/>
              </w:rPr>
              <w:t>- I was asked to come here to say this on behalf of folks to say this is the concern, this is the issue. We want this to be in the minutes</w:t>
            </w:r>
            <w:r w:rsidR="00776128">
              <w:rPr>
                <w:rFonts w:ascii="Garamond" w:hAnsi="Garamond"/>
                <w:sz w:val="24"/>
                <w:szCs w:val="24"/>
              </w:rPr>
              <w:t xml:space="preserve">. We want this to be on record that we came up front and say he talks about taking the building down. </w:t>
            </w:r>
          </w:p>
          <w:p w14:paraId="0A0E40CE" w14:textId="72987B7B" w:rsidR="00776128" w:rsidRDefault="00776128" w:rsidP="00EF7B92">
            <w:pPr>
              <w:ind w:right="1008"/>
              <w:rPr>
                <w:rFonts w:ascii="Garamond" w:hAnsi="Garamond"/>
                <w:sz w:val="24"/>
                <w:szCs w:val="24"/>
              </w:rPr>
            </w:pPr>
            <w:r w:rsidRPr="00776128">
              <w:rPr>
                <w:rFonts w:ascii="Garamond" w:hAnsi="Garamond"/>
                <w:b/>
                <w:bCs/>
                <w:sz w:val="24"/>
                <w:szCs w:val="24"/>
              </w:rPr>
              <w:lastRenderedPageBreak/>
              <w:t>Mayor Dadey</w:t>
            </w:r>
            <w:r>
              <w:rPr>
                <w:rFonts w:ascii="Garamond" w:hAnsi="Garamond"/>
                <w:sz w:val="24"/>
                <w:szCs w:val="24"/>
              </w:rPr>
              <w:t>- I have documentation that our Village Attorney and the Chief of Police are well aware of the situation. Is there anything else that needs to be brought before us?</w:t>
            </w:r>
          </w:p>
          <w:p w14:paraId="71869E6F" w14:textId="775FF803" w:rsidR="00776128" w:rsidRDefault="00776128" w:rsidP="00EF7B92">
            <w:pPr>
              <w:ind w:right="1008"/>
              <w:rPr>
                <w:rFonts w:ascii="Garamond" w:hAnsi="Garamond"/>
                <w:sz w:val="24"/>
                <w:szCs w:val="24"/>
              </w:rPr>
            </w:pPr>
            <w:r w:rsidRPr="00776128">
              <w:rPr>
                <w:rFonts w:ascii="Garamond" w:hAnsi="Garamond"/>
                <w:b/>
                <w:bCs/>
                <w:sz w:val="24"/>
                <w:szCs w:val="24"/>
              </w:rPr>
              <w:t>Jordan Bellassai-</w:t>
            </w:r>
            <w:r>
              <w:rPr>
                <w:rFonts w:ascii="Garamond" w:hAnsi="Garamond"/>
                <w:sz w:val="24"/>
                <w:szCs w:val="24"/>
              </w:rPr>
              <w:t xml:space="preserve"> I wanted to see if the Village is interested in me running an Axe, Knife and Spear throwing.</w:t>
            </w:r>
          </w:p>
          <w:p w14:paraId="09173E3D" w14:textId="322C9A49" w:rsidR="00776128" w:rsidRDefault="00776128" w:rsidP="00EF7B92">
            <w:pPr>
              <w:ind w:right="1008"/>
              <w:rPr>
                <w:rFonts w:ascii="Garamond" w:hAnsi="Garamond"/>
                <w:sz w:val="24"/>
                <w:szCs w:val="24"/>
              </w:rPr>
            </w:pPr>
            <w:r w:rsidRPr="00776128">
              <w:rPr>
                <w:rFonts w:ascii="Garamond" w:hAnsi="Garamond"/>
                <w:b/>
                <w:bCs/>
                <w:sz w:val="24"/>
                <w:szCs w:val="24"/>
              </w:rPr>
              <w:t>Mayor Dadey</w:t>
            </w:r>
            <w:r>
              <w:rPr>
                <w:rFonts w:ascii="Garamond" w:hAnsi="Garamond"/>
                <w:sz w:val="24"/>
                <w:szCs w:val="24"/>
              </w:rPr>
              <w:t>- That sounds very dangerous.</w:t>
            </w:r>
          </w:p>
          <w:p w14:paraId="30BA4664" w14:textId="40A23AD0" w:rsidR="00776128" w:rsidRPr="00F56D97" w:rsidRDefault="00776128" w:rsidP="00EF7B92">
            <w:pPr>
              <w:ind w:right="1008"/>
              <w:rPr>
                <w:rFonts w:ascii="Garamond" w:hAnsi="Garamond"/>
                <w:sz w:val="24"/>
                <w:szCs w:val="24"/>
              </w:rPr>
            </w:pPr>
            <w:r w:rsidRPr="00776128">
              <w:rPr>
                <w:rFonts w:ascii="Garamond" w:hAnsi="Garamond"/>
                <w:b/>
                <w:bCs/>
                <w:sz w:val="24"/>
                <w:szCs w:val="24"/>
              </w:rPr>
              <w:t>Jordan Bellassai</w:t>
            </w:r>
            <w:r>
              <w:rPr>
                <w:rFonts w:ascii="Garamond" w:hAnsi="Garamond"/>
                <w:sz w:val="24"/>
                <w:szCs w:val="24"/>
              </w:rPr>
              <w:t>- I do this every Wednesday in my back yard with 10 or so people. I would love to run something for adults.</w:t>
            </w:r>
          </w:p>
          <w:p w14:paraId="7DE7BD92" w14:textId="71258E79" w:rsidR="003D2501" w:rsidRDefault="003D2501" w:rsidP="00776128">
            <w:pPr>
              <w:spacing w:after="0"/>
              <w:ind w:right="1008"/>
              <w:rPr>
                <w:rFonts w:ascii="Garamond" w:hAnsi="Garamond"/>
                <w:b/>
                <w:bCs/>
                <w:sz w:val="24"/>
                <w:szCs w:val="24"/>
              </w:rPr>
            </w:pPr>
            <w:r>
              <w:rPr>
                <w:rFonts w:ascii="Garamond" w:hAnsi="Garamond"/>
                <w:b/>
                <w:bCs/>
                <w:sz w:val="24"/>
                <w:szCs w:val="24"/>
              </w:rPr>
              <w:t>Motion to Adjourn at:</w:t>
            </w:r>
            <w:r w:rsidR="000342E2">
              <w:rPr>
                <w:rFonts w:ascii="Garamond" w:hAnsi="Garamond"/>
                <w:b/>
                <w:bCs/>
                <w:sz w:val="24"/>
                <w:szCs w:val="24"/>
              </w:rPr>
              <w:t xml:space="preserve"> 7:28pm</w:t>
            </w:r>
          </w:p>
          <w:p w14:paraId="6673491A" w14:textId="2B5732C3" w:rsidR="003D2501" w:rsidRDefault="003D2501" w:rsidP="00776128">
            <w:pPr>
              <w:spacing w:after="0"/>
              <w:ind w:right="1008"/>
              <w:rPr>
                <w:rFonts w:ascii="Garamond" w:hAnsi="Garamond"/>
                <w:b/>
                <w:bCs/>
                <w:sz w:val="24"/>
                <w:szCs w:val="24"/>
              </w:rPr>
            </w:pPr>
            <w:r>
              <w:rPr>
                <w:rFonts w:ascii="Garamond" w:hAnsi="Garamond"/>
                <w:b/>
                <w:bCs/>
                <w:sz w:val="24"/>
                <w:szCs w:val="24"/>
              </w:rPr>
              <w:t>Motion By:</w:t>
            </w:r>
            <w:r w:rsidR="000342E2">
              <w:rPr>
                <w:rFonts w:ascii="Garamond" w:hAnsi="Garamond"/>
                <w:b/>
                <w:bCs/>
                <w:sz w:val="24"/>
                <w:szCs w:val="24"/>
              </w:rPr>
              <w:t xml:space="preserve"> Trustee Ment</w:t>
            </w:r>
          </w:p>
          <w:p w14:paraId="320C43DB" w14:textId="70A4988E" w:rsidR="003D2501" w:rsidRDefault="003D2501" w:rsidP="00776128">
            <w:pPr>
              <w:spacing w:after="0"/>
              <w:ind w:right="1008"/>
              <w:rPr>
                <w:rFonts w:ascii="Garamond" w:hAnsi="Garamond"/>
                <w:b/>
                <w:bCs/>
                <w:sz w:val="24"/>
                <w:szCs w:val="24"/>
              </w:rPr>
            </w:pPr>
            <w:r>
              <w:rPr>
                <w:rFonts w:ascii="Garamond" w:hAnsi="Garamond"/>
                <w:b/>
                <w:bCs/>
                <w:sz w:val="24"/>
                <w:szCs w:val="24"/>
              </w:rPr>
              <w:t xml:space="preserve">2nd By: </w:t>
            </w:r>
            <w:r w:rsidR="000342E2">
              <w:rPr>
                <w:rFonts w:ascii="Garamond" w:hAnsi="Garamond"/>
                <w:b/>
                <w:bCs/>
                <w:sz w:val="24"/>
                <w:szCs w:val="24"/>
              </w:rPr>
              <w:t>Trustee Plourde</w:t>
            </w:r>
          </w:p>
          <w:p w14:paraId="72767BD7" w14:textId="6B853876" w:rsidR="00503939" w:rsidRDefault="003D2501" w:rsidP="00776128">
            <w:pPr>
              <w:spacing w:after="0"/>
              <w:ind w:right="1008"/>
              <w:rPr>
                <w:rFonts w:ascii="Garamond" w:hAnsi="Garamond"/>
                <w:b/>
                <w:bCs/>
                <w:sz w:val="24"/>
                <w:szCs w:val="24"/>
              </w:rPr>
            </w:pPr>
            <w:r>
              <w:rPr>
                <w:rFonts w:ascii="Garamond" w:hAnsi="Garamond"/>
                <w:b/>
                <w:bCs/>
                <w:sz w:val="24"/>
                <w:szCs w:val="24"/>
              </w:rPr>
              <w:t>Polling the Board</w:t>
            </w:r>
            <w:r w:rsidR="002932B2">
              <w:rPr>
                <w:rFonts w:ascii="Garamond" w:hAnsi="Garamond"/>
                <w:b/>
                <w:bCs/>
                <w:sz w:val="24"/>
                <w:szCs w:val="24"/>
              </w:rPr>
              <w:t>:</w:t>
            </w:r>
            <w:r w:rsidR="000342E2">
              <w:rPr>
                <w:rFonts w:ascii="Garamond" w:hAnsi="Garamond"/>
                <w:b/>
                <w:bCs/>
                <w:sz w:val="24"/>
                <w:szCs w:val="24"/>
              </w:rPr>
              <w:t xml:space="preserve"> Yes</w:t>
            </w:r>
          </w:p>
          <w:p w14:paraId="49AC417C" w14:textId="77777777" w:rsidR="00503939" w:rsidRDefault="00503939" w:rsidP="00FD0B40">
            <w:pPr>
              <w:ind w:right="1008"/>
              <w:rPr>
                <w:rFonts w:ascii="Garamond" w:hAnsi="Garamond"/>
                <w:b/>
                <w:bCs/>
                <w:sz w:val="24"/>
                <w:szCs w:val="24"/>
              </w:rPr>
            </w:pPr>
          </w:p>
          <w:p w14:paraId="258859DA" w14:textId="77777777" w:rsidR="00503939" w:rsidRPr="00FD0B40" w:rsidRDefault="00503939" w:rsidP="00FD0B40">
            <w:pPr>
              <w:ind w:right="1008"/>
              <w:rPr>
                <w:rFonts w:ascii="Garamond" w:hAnsi="Garamond"/>
                <w:b/>
                <w:bCs/>
                <w:sz w:val="24"/>
                <w:szCs w:val="24"/>
              </w:rPr>
            </w:pPr>
          </w:p>
          <w:p w14:paraId="7ACD13D2" w14:textId="373AC08A" w:rsidR="00FD0B40" w:rsidRPr="00FD0B40" w:rsidRDefault="00FD0B40" w:rsidP="00FD0B40">
            <w:pPr>
              <w:ind w:right="1008"/>
              <w:jc w:val="center"/>
              <w:rPr>
                <w:rFonts w:ascii="Garamond" w:hAnsi="Garamond"/>
                <w:sz w:val="24"/>
                <w:szCs w:val="24"/>
              </w:rPr>
            </w:pPr>
          </w:p>
        </w:tc>
      </w:tr>
      <w:tr w:rsidR="00BF0A31" w:rsidRPr="005161E5" w14:paraId="59E4D94D" w14:textId="77777777" w:rsidTr="00B27DA6">
        <w:tc>
          <w:tcPr>
            <w:tcW w:w="1129" w:type="pct"/>
            <w:shd w:val="clear" w:color="auto" w:fill="auto"/>
          </w:tcPr>
          <w:p w14:paraId="15B9D63E" w14:textId="77777777" w:rsidR="00BF0A31" w:rsidRPr="005161E5" w:rsidRDefault="00BF0A31" w:rsidP="005672EF">
            <w:pPr>
              <w:pStyle w:val="RecipientInfo"/>
              <w:rPr>
                <w:rFonts w:ascii="Garamond" w:hAnsi="Garamond"/>
              </w:rPr>
            </w:pPr>
          </w:p>
        </w:tc>
        <w:tc>
          <w:tcPr>
            <w:tcW w:w="9" w:type="pct"/>
            <w:shd w:val="clear" w:color="auto" w:fill="auto"/>
          </w:tcPr>
          <w:p w14:paraId="155CCF66" w14:textId="77777777" w:rsidR="00BF0A31" w:rsidRPr="005161E5" w:rsidRDefault="00BF0A31" w:rsidP="005672EF">
            <w:pPr>
              <w:rPr>
                <w:rFonts w:ascii="Garamond" w:hAnsi="Garamond"/>
              </w:rPr>
            </w:pPr>
          </w:p>
        </w:tc>
        <w:tc>
          <w:tcPr>
            <w:tcW w:w="3862" w:type="pct"/>
            <w:shd w:val="clear" w:color="auto" w:fill="auto"/>
          </w:tcPr>
          <w:p w14:paraId="248D4034" w14:textId="77777777" w:rsidR="00BF0A31" w:rsidRDefault="00BF0A31" w:rsidP="00793FA3">
            <w:pPr>
              <w:pStyle w:val="SignatureDetails"/>
              <w:rPr>
                <w:rFonts w:ascii="Garamond" w:hAnsi="Garamond"/>
              </w:rPr>
            </w:pPr>
          </w:p>
        </w:tc>
      </w:tr>
    </w:tbl>
    <w:p w14:paraId="2E35D43E" w14:textId="6D055572" w:rsidR="004C18CF" w:rsidRDefault="004C18CF" w:rsidP="00925FF8">
      <w:pPr>
        <w:pStyle w:val="SignatureDetails"/>
        <w:rPr>
          <w:rFonts w:ascii="Garamond" w:hAnsi="Garamond"/>
        </w:rPr>
      </w:pPr>
    </w:p>
    <w:sectPr w:rsidR="004C18CF" w:rsidSect="005161E5">
      <w:headerReference w:type="even" r:id="rId10"/>
      <w:headerReference w:type="default" r:id="rId11"/>
      <w:footerReference w:type="even" r:id="rId12"/>
      <w:footerReference w:type="default" r:id="rId13"/>
      <w:headerReference w:type="first" r:id="rId14"/>
      <w:footerReference w:type="first" r:id="rId15"/>
      <w:pgSz w:w="12240" w:h="15840" w:code="1"/>
      <w:pgMar w:top="432" w:right="432" w:bottom="432" w:left="432"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B9C7" w14:textId="77777777" w:rsidR="00EC4BF5" w:rsidRDefault="00EC4BF5">
      <w:pPr>
        <w:spacing w:after="0" w:line="240" w:lineRule="auto"/>
      </w:pPr>
      <w:r>
        <w:separator/>
      </w:r>
    </w:p>
    <w:p w14:paraId="36A5D226" w14:textId="77777777" w:rsidR="00EC4BF5" w:rsidRDefault="00EC4BF5"/>
    <w:p w14:paraId="127BD7E5" w14:textId="77777777" w:rsidR="00EC4BF5" w:rsidRDefault="00EC4BF5"/>
    <w:p w14:paraId="341628BC" w14:textId="77777777" w:rsidR="00EC4BF5" w:rsidRDefault="00EC4BF5"/>
    <w:p w14:paraId="51258525" w14:textId="77777777" w:rsidR="00EC4BF5" w:rsidRDefault="00EC4BF5"/>
    <w:p w14:paraId="2771B5E8" w14:textId="77777777" w:rsidR="00EC4BF5" w:rsidRDefault="00EC4BF5"/>
  </w:endnote>
  <w:endnote w:type="continuationSeparator" w:id="0">
    <w:p w14:paraId="0207C1F5" w14:textId="77777777" w:rsidR="00EC4BF5" w:rsidRDefault="00EC4BF5">
      <w:pPr>
        <w:spacing w:after="0" w:line="240" w:lineRule="auto"/>
      </w:pPr>
      <w:r>
        <w:continuationSeparator/>
      </w:r>
    </w:p>
    <w:p w14:paraId="7EA879FD" w14:textId="77777777" w:rsidR="00EC4BF5" w:rsidRDefault="00EC4BF5"/>
    <w:p w14:paraId="205CE2A4" w14:textId="77777777" w:rsidR="00EC4BF5" w:rsidRDefault="00EC4BF5"/>
    <w:p w14:paraId="266F5E35" w14:textId="77777777" w:rsidR="00EC4BF5" w:rsidRDefault="00EC4BF5"/>
    <w:p w14:paraId="197DECAD" w14:textId="77777777" w:rsidR="00EC4BF5" w:rsidRDefault="00EC4BF5"/>
    <w:p w14:paraId="0EED5F06" w14:textId="77777777" w:rsidR="00EC4BF5" w:rsidRDefault="00EC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38BC" w14:textId="77777777" w:rsidR="00590350" w:rsidRDefault="00590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A85D" w14:textId="77777777" w:rsidR="00590350" w:rsidRDefault="00590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19D6" w14:textId="77777777" w:rsidR="000606FD" w:rsidRPr="000606FD" w:rsidRDefault="000606FD" w:rsidP="000606FD">
    <w:pPr>
      <w:pStyle w:val="Footer"/>
      <w:jc w:val="center"/>
      <w:rPr>
        <w:color w:val="000000" w:themeColor="text1"/>
      </w:rPr>
    </w:pPr>
    <w:r w:rsidRPr="000606FD">
      <w:rPr>
        <w:rFonts w:ascii="Garamond" w:hAnsi="Garamond"/>
        <w:color w:val="000000" w:themeColor="text1"/>
        <w:sz w:val="28"/>
      </w:rPr>
      <w:t>WWW.VILLAGEOFEASTSYRACUSE.COM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F29AB" w14:textId="77777777" w:rsidR="00EC4BF5" w:rsidRDefault="00EC4BF5">
      <w:pPr>
        <w:spacing w:after="0" w:line="240" w:lineRule="auto"/>
      </w:pPr>
      <w:r>
        <w:separator/>
      </w:r>
    </w:p>
    <w:p w14:paraId="4D8E4D47" w14:textId="77777777" w:rsidR="00EC4BF5" w:rsidRDefault="00EC4BF5"/>
    <w:p w14:paraId="6737738F" w14:textId="77777777" w:rsidR="00EC4BF5" w:rsidRDefault="00EC4BF5"/>
    <w:p w14:paraId="55591BD3" w14:textId="77777777" w:rsidR="00EC4BF5" w:rsidRDefault="00EC4BF5"/>
    <w:p w14:paraId="568D568D" w14:textId="77777777" w:rsidR="00EC4BF5" w:rsidRDefault="00EC4BF5"/>
    <w:p w14:paraId="073E4474" w14:textId="77777777" w:rsidR="00EC4BF5" w:rsidRDefault="00EC4BF5"/>
  </w:footnote>
  <w:footnote w:type="continuationSeparator" w:id="0">
    <w:p w14:paraId="528F09D1" w14:textId="77777777" w:rsidR="00EC4BF5" w:rsidRDefault="00EC4BF5">
      <w:pPr>
        <w:spacing w:after="0" w:line="240" w:lineRule="auto"/>
      </w:pPr>
      <w:r>
        <w:continuationSeparator/>
      </w:r>
    </w:p>
    <w:p w14:paraId="547877CF" w14:textId="77777777" w:rsidR="00EC4BF5" w:rsidRDefault="00EC4BF5"/>
    <w:p w14:paraId="2C9914B8" w14:textId="77777777" w:rsidR="00EC4BF5" w:rsidRDefault="00EC4BF5"/>
    <w:p w14:paraId="07BCAC7E" w14:textId="77777777" w:rsidR="00EC4BF5" w:rsidRDefault="00EC4BF5"/>
    <w:p w14:paraId="6C32027C" w14:textId="77777777" w:rsidR="00EC4BF5" w:rsidRDefault="00EC4BF5"/>
    <w:p w14:paraId="55964F66" w14:textId="77777777" w:rsidR="00EC4BF5" w:rsidRDefault="00EC4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E6D2" w14:textId="77777777" w:rsidR="005D5853" w:rsidRDefault="005D5853">
    <w:pPr>
      <w:pStyle w:val="Header"/>
    </w:pPr>
  </w:p>
  <w:p w14:paraId="0073A457" w14:textId="77777777" w:rsidR="009B6A5A" w:rsidRDefault="009B6A5A"/>
  <w:p w14:paraId="6F744ADC" w14:textId="77777777" w:rsidR="009B6A5A" w:rsidRDefault="009B6A5A"/>
  <w:p w14:paraId="5B68DA88" w14:textId="77777777" w:rsidR="009B6A5A" w:rsidRDefault="009B6A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Description w:val="Header table"/>
    </w:tblPr>
    <w:tblGrid>
      <w:gridCol w:w="2201"/>
      <w:gridCol w:w="298"/>
      <w:gridCol w:w="8877"/>
    </w:tblGrid>
    <w:tr w:rsidR="00C956E5" w14:paraId="7DFDFA04" w14:textId="77777777" w:rsidTr="00E952CD">
      <w:trPr>
        <w:trHeight w:hRule="exact" w:val="720"/>
      </w:trPr>
      <w:tc>
        <w:tcPr>
          <w:tcW w:w="2088" w:type="dxa"/>
          <w:vAlign w:val="bottom"/>
        </w:tcPr>
        <w:sdt>
          <w:sdtPr>
            <w:alias w:val="Date"/>
            <w:tag w:val="Date"/>
            <w:id w:val="44104058"/>
            <w:placeholder>
              <w:docPart w:val="E8554C1298CA44FAAD66B05289E903F5"/>
            </w:placeholder>
            <w:showingPlcHdr/>
            <w:dataBinding w:prefixMappings="xmlns:ns0='http://schemas.microsoft.com/office/2006/coverPageProps' " w:xpath="/ns0:CoverPageProperties[1]/ns0:CompanyPhone[1]" w:storeItemID="{55AF091B-3C7A-41E3-B477-F2FDAA23CFDA}"/>
            <w:text w:multiLine="1"/>
          </w:sdtPr>
          <w:sdtEndPr/>
          <w:sdtContent>
            <w:p w14:paraId="3D23AE09" w14:textId="77777777" w:rsidR="00C956E5" w:rsidRPr="005D5922" w:rsidRDefault="004C18CF" w:rsidP="005D5922">
              <w:pPr>
                <w:pStyle w:val="Date"/>
              </w:pPr>
              <w:r>
                <w:t>Date</w:t>
              </w:r>
            </w:p>
          </w:sdtContent>
        </w:sdt>
      </w:tc>
      <w:tc>
        <w:tcPr>
          <w:tcW w:w="283" w:type="dxa"/>
          <w:shd w:val="clear" w:color="auto" w:fill="auto"/>
          <w:vAlign w:val="bottom"/>
        </w:tcPr>
        <w:p w14:paraId="1CD86FDB" w14:textId="77777777" w:rsidR="00C956E5" w:rsidRDefault="00C956E5"/>
      </w:tc>
      <w:tc>
        <w:tcPr>
          <w:tcW w:w="8424" w:type="dxa"/>
          <w:vAlign w:val="bottom"/>
        </w:tcPr>
        <w:p w14:paraId="3647DD35" w14:textId="77777777" w:rsidR="00C956E5" w:rsidRDefault="00D072C9" w:rsidP="005672EF">
          <w:pPr>
            <w:pStyle w:val="Header"/>
          </w:pPr>
          <w:r>
            <w:t>Pg.</w:t>
          </w:r>
          <w:r>
            <w:fldChar w:fldCharType="begin"/>
          </w:r>
          <w:r>
            <w:instrText xml:space="preserve"> Page \# 0# </w:instrText>
          </w:r>
          <w:r>
            <w:fldChar w:fldCharType="separate"/>
          </w:r>
          <w:r w:rsidR="00170028">
            <w:rPr>
              <w:noProof/>
            </w:rPr>
            <w:t>02</w:t>
          </w:r>
          <w:r>
            <w:fldChar w:fldCharType="end"/>
          </w:r>
        </w:p>
      </w:tc>
    </w:tr>
    <w:tr w:rsidR="00C956E5" w14:paraId="5FC06DA9" w14:textId="77777777" w:rsidTr="00E952CD">
      <w:trPr>
        <w:trHeight w:hRule="exact" w:val="86"/>
      </w:trPr>
      <w:tc>
        <w:tcPr>
          <w:tcW w:w="2088" w:type="dxa"/>
          <w:shd w:val="clear" w:color="auto" w:fill="000000" w:themeFill="text1"/>
        </w:tcPr>
        <w:p w14:paraId="136D5B66" w14:textId="77777777" w:rsidR="00C956E5" w:rsidRDefault="00C956E5"/>
      </w:tc>
      <w:tc>
        <w:tcPr>
          <w:tcW w:w="283" w:type="dxa"/>
          <w:shd w:val="clear" w:color="auto" w:fill="auto"/>
        </w:tcPr>
        <w:p w14:paraId="655819EA" w14:textId="77777777" w:rsidR="00C956E5" w:rsidRDefault="00C956E5"/>
      </w:tc>
      <w:tc>
        <w:tcPr>
          <w:tcW w:w="8424" w:type="dxa"/>
          <w:shd w:val="clear" w:color="auto" w:fill="000000" w:themeFill="text1"/>
        </w:tcPr>
        <w:p w14:paraId="7FE7193E" w14:textId="77777777" w:rsidR="00C956E5" w:rsidRDefault="00C956E5"/>
      </w:tc>
    </w:tr>
  </w:tbl>
  <w:p w14:paraId="743BDC42" w14:textId="7C0F9C9E" w:rsidR="009B6A5A" w:rsidRDefault="009B6A5A" w:rsidP="00E952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DE19" w14:textId="10504078" w:rsidR="00590350" w:rsidRDefault="005903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6"/>
    <w:multiLevelType w:val="multilevel"/>
    <w:tmpl w:val="0000000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4B95F26"/>
    <w:multiLevelType w:val="hybridMultilevel"/>
    <w:tmpl w:val="30628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B6055"/>
    <w:multiLevelType w:val="hybridMultilevel"/>
    <w:tmpl w:val="BE4019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A74519"/>
    <w:multiLevelType w:val="hybridMultilevel"/>
    <w:tmpl w:val="49E4130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4825EE"/>
    <w:multiLevelType w:val="hybridMultilevel"/>
    <w:tmpl w:val="5EAC5890"/>
    <w:lvl w:ilvl="0" w:tplc="DFF436C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D34E2"/>
    <w:multiLevelType w:val="hybridMultilevel"/>
    <w:tmpl w:val="4FBC5824"/>
    <w:lvl w:ilvl="0" w:tplc="441C3762">
      <w:start w:val="1"/>
      <w:numFmt w:val="decimal"/>
      <w:lvlText w:val="%1."/>
      <w:lvlJc w:val="left"/>
      <w:pPr>
        <w:ind w:left="352" w:hanging="360"/>
      </w:pPr>
    </w:lvl>
    <w:lvl w:ilvl="1" w:tplc="04090019">
      <w:start w:val="1"/>
      <w:numFmt w:val="lowerLetter"/>
      <w:lvlText w:val="%2."/>
      <w:lvlJc w:val="left"/>
      <w:pPr>
        <w:ind w:left="1072" w:hanging="360"/>
      </w:pPr>
    </w:lvl>
    <w:lvl w:ilvl="2" w:tplc="0409001B">
      <w:start w:val="1"/>
      <w:numFmt w:val="lowerRoman"/>
      <w:lvlText w:val="%3."/>
      <w:lvlJc w:val="right"/>
      <w:pPr>
        <w:ind w:left="1792" w:hanging="180"/>
      </w:pPr>
    </w:lvl>
    <w:lvl w:ilvl="3" w:tplc="0409000F">
      <w:start w:val="1"/>
      <w:numFmt w:val="decimal"/>
      <w:lvlText w:val="%4."/>
      <w:lvlJc w:val="left"/>
      <w:pPr>
        <w:ind w:left="2512" w:hanging="360"/>
      </w:pPr>
    </w:lvl>
    <w:lvl w:ilvl="4" w:tplc="04090019">
      <w:start w:val="1"/>
      <w:numFmt w:val="lowerLetter"/>
      <w:lvlText w:val="%5."/>
      <w:lvlJc w:val="left"/>
      <w:pPr>
        <w:ind w:left="3232" w:hanging="360"/>
      </w:pPr>
    </w:lvl>
    <w:lvl w:ilvl="5" w:tplc="0409001B">
      <w:start w:val="1"/>
      <w:numFmt w:val="lowerRoman"/>
      <w:lvlText w:val="%6."/>
      <w:lvlJc w:val="right"/>
      <w:pPr>
        <w:ind w:left="3952" w:hanging="180"/>
      </w:pPr>
    </w:lvl>
    <w:lvl w:ilvl="6" w:tplc="0409000F">
      <w:start w:val="1"/>
      <w:numFmt w:val="decimal"/>
      <w:lvlText w:val="%7."/>
      <w:lvlJc w:val="left"/>
      <w:pPr>
        <w:ind w:left="4672" w:hanging="360"/>
      </w:pPr>
    </w:lvl>
    <w:lvl w:ilvl="7" w:tplc="04090019">
      <w:start w:val="1"/>
      <w:numFmt w:val="lowerLetter"/>
      <w:lvlText w:val="%8."/>
      <w:lvlJc w:val="left"/>
      <w:pPr>
        <w:ind w:left="5392" w:hanging="360"/>
      </w:pPr>
    </w:lvl>
    <w:lvl w:ilvl="8" w:tplc="0409001B">
      <w:start w:val="1"/>
      <w:numFmt w:val="lowerRoman"/>
      <w:lvlText w:val="%9."/>
      <w:lvlJc w:val="right"/>
      <w:pPr>
        <w:ind w:left="6112" w:hanging="180"/>
      </w:pPr>
    </w:lvl>
  </w:abstractNum>
  <w:abstractNum w:abstractNumId="9" w15:restartNumberingAfterBreak="0">
    <w:nsid w:val="2C893052"/>
    <w:multiLevelType w:val="hybridMultilevel"/>
    <w:tmpl w:val="2BE09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0913CF"/>
    <w:multiLevelType w:val="hybridMultilevel"/>
    <w:tmpl w:val="21504BB4"/>
    <w:lvl w:ilvl="0" w:tplc="61AC6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886C5F"/>
    <w:multiLevelType w:val="hybridMultilevel"/>
    <w:tmpl w:val="6B228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54184"/>
    <w:multiLevelType w:val="hybridMultilevel"/>
    <w:tmpl w:val="B5EE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235B03"/>
    <w:multiLevelType w:val="hybridMultilevel"/>
    <w:tmpl w:val="2CF2B5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B30DBC"/>
    <w:multiLevelType w:val="hybridMultilevel"/>
    <w:tmpl w:val="3F90F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4350B8"/>
    <w:multiLevelType w:val="hybridMultilevel"/>
    <w:tmpl w:val="ED6CC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E83741"/>
    <w:multiLevelType w:val="hybridMultilevel"/>
    <w:tmpl w:val="0B340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FB687A"/>
    <w:multiLevelType w:val="hybridMultilevel"/>
    <w:tmpl w:val="45820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6836F8"/>
    <w:multiLevelType w:val="hybridMultilevel"/>
    <w:tmpl w:val="F8E29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8D706F7"/>
    <w:multiLevelType w:val="hybridMultilevel"/>
    <w:tmpl w:val="BAF6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9732B7"/>
    <w:multiLevelType w:val="hybridMultilevel"/>
    <w:tmpl w:val="C4EC18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87068C6"/>
    <w:multiLevelType w:val="hybridMultilevel"/>
    <w:tmpl w:val="AD9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AD086C"/>
    <w:multiLevelType w:val="hybridMultilevel"/>
    <w:tmpl w:val="97204FD4"/>
    <w:lvl w:ilvl="0" w:tplc="0206EB94">
      <w:start w:val="1"/>
      <w:numFmt w:val="decimal"/>
      <w:lvlText w:val="%1."/>
      <w:lvlJc w:val="left"/>
      <w:pPr>
        <w:ind w:left="5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7531FF"/>
    <w:multiLevelType w:val="hybridMultilevel"/>
    <w:tmpl w:val="83EEAE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33D3545"/>
    <w:multiLevelType w:val="hybridMultilevel"/>
    <w:tmpl w:val="C910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116671"/>
    <w:multiLevelType w:val="hybridMultilevel"/>
    <w:tmpl w:val="93F82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33158"/>
    <w:multiLevelType w:val="hybridMultilevel"/>
    <w:tmpl w:val="49DA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0D3DB4"/>
    <w:multiLevelType w:val="hybridMultilevel"/>
    <w:tmpl w:val="BE38F56A"/>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BA680E"/>
    <w:multiLevelType w:val="hybridMultilevel"/>
    <w:tmpl w:val="D93E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6232825">
    <w:abstractNumId w:val="24"/>
  </w:num>
  <w:num w:numId="2" w16cid:durableId="882443773">
    <w:abstractNumId w:val="17"/>
  </w:num>
  <w:num w:numId="3" w16cid:durableId="1145127804">
    <w:abstractNumId w:val="8"/>
  </w:num>
  <w:num w:numId="4" w16cid:durableId="1791701937">
    <w:abstractNumId w:val="7"/>
  </w:num>
  <w:num w:numId="5" w16cid:durableId="1849980538">
    <w:abstractNumId w:val="0"/>
  </w:num>
  <w:num w:numId="6" w16cid:durableId="1895501856">
    <w:abstractNumId w:val="1"/>
  </w:num>
  <w:num w:numId="7" w16cid:durableId="332343704">
    <w:abstractNumId w:val="2"/>
  </w:num>
  <w:num w:numId="8" w16cid:durableId="1752390810">
    <w:abstractNumId w:val="3"/>
  </w:num>
  <w:num w:numId="9" w16cid:durableId="1542090569">
    <w:abstractNumId w:val="21"/>
  </w:num>
  <w:num w:numId="10" w16cid:durableId="1684628949">
    <w:abstractNumId w:val="13"/>
  </w:num>
  <w:num w:numId="11" w16cid:durableId="1379861402">
    <w:abstractNumId w:val="6"/>
  </w:num>
  <w:num w:numId="12" w16cid:durableId="474299044">
    <w:abstractNumId w:val="27"/>
  </w:num>
  <w:num w:numId="13" w16cid:durableId="1807506728">
    <w:abstractNumId w:val="12"/>
  </w:num>
  <w:num w:numId="14" w16cid:durableId="877936754">
    <w:abstractNumId w:val="9"/>
  </w:num>
  <w:num w:numId="15" w16cid:durableId="2074690669">
    <w:abstractNumId w:val="10"/>
  </w:num>
  <w:num w:numId="16" w16cid:durableId="1020934934">
    <w:abstractNumId w:val="26"/>
  </w:num>
  <w:num w:numId="17" w16cid:durableId="1733388068">
    <w:abstractNumId w:val="14"/>
  </w:num>
  <w:num w:numId="18" w16cid:durableId="868834638">
    <w:abstractNumId w:val="28"/>
  </w:num>
  <w:num w:numId="19" w16cid:durableId="879122783">
    <w:abstractNumId w:val="22"/>
  </w:num>
  <w:num w:numId="20" w16cid:durableId="1090934234">
    <w:abstractNumId w:val="19"/>
  </w:num>
  <w:num w:numId="21" w16cid:durableId="2094037543">
    <w:abstractNumId w:val="4"/>
  </w:num>
  <w:num w:numId="22" w16cid:durableId="1778520156">
    <w:abstractNumId w:val="18"/>
  </w:num>
  <w:num w:numId="23" w16cid:durableId="1455096249">
    <w:abstractNumId w:val="15"/>
  </w:num>
  <w:num w:numId="24" w16cid:durableId="1185708566">
    <w:abstractNumId w:val="23"/>
  </w:num>
  <w:num w:numId="25" w16cid:durableId="1322388696">
    <w:abstractNumId w:val="25"/>
  </w:num>
  <w:num w:numId="26" w16cid:durableId="271401164">
    <w:abstractNumId w:val="5"/>
  </w:num>
  <w:num w:numId="27" w16cid:durableId="863400258">
    <w:abstractNumId w:val="11"/>
  </w:num>
  <w:num w:numId="28" w16cid:durableId="30542156">
    <w:abstractNumId w:val="20"/>
  </w:num>
  <w:num w:numId="29" w16cid:durableId="1780073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3D"/>
    <w:rsid w:val="0000074E"/>
    <w:rsid w:val="00002788"/>
    <w:rsid w:val="00004A8C"/>
    <w:rsid w:val="00004E48"/>
    <w:rsid w:val="0001287C"/>
    <w:rsid w:val="000263BC"/>
    <w:rsid w:val="00027D6F"/>
    <w:rsid w:val="0003105E"/>
    <w:rsid w:val="000329DC"/>
    <w:rsid w:val="000342E2"/>
    <w:rsid w:val="00034B1E"/>
    <w:rsid w:val="00052720"/>
    <w:rsid w:val="000558D0"/>
    <w:rsid w:val="000606FD"/>
    <w:rsid w:val="00060F46"/>
    <w:rsid w:val="000612EA"/>
    <w:rsid w:val="00074E1C"/>
    <w:rsid w:val="00076B48"/>
    <w:rsid w:val="0008470C"/>
    <w:rsid w:val="00093F6E"/>
    <w:rsid w:val="000B2A98"/>
    <w:rsid w:val="000B624D"/>
    <w:rsid w:val="000B6CA1"/>
    <w:rsid w:val="000C434C"/>
    <w:rsid w:val="000D13E3"/>
    <w:rsid w:val="0010078A"/>
    <w:rsid w:val="001107C0"/>
    <w:rsid w:val="00113F9B"/>
    <w:rsid w:val="00143F92"/>
    <w:rsid w:val="0014577E"/>
    <w:rsid w:val="00147960"/>
    <w:rsid w:val="00170028"/>
    <w:rsid w:val="001767BD"/>
    <w:rsid w:val="00186B7B"/>
    <w:rsid w:val="00187F9A"/>
    <w:rsid w:val="00187FF2"/>
    <w:rsid w:val="001979C1"/>
    <w:rsid w:val="001A2D69"/>
    <w:rsid w:val="001B677C"/>
    <w:rsid w:val="001C1E90"/>
    <w:rsid w:val="001D2CBF"/>
    <w:rsid w:val="001D5FC7"/>
    <w:rsid w:val="001E6732"/>
    <w:rsid w:val="001F5222"/>
    <w:rsid w:val="001F688D"/>
    <w:rsid w:val="001F7984"/>
    <w:rsid w:val="002200FB"/>
    <w:rsid w:val="002266F1"/>
    <w:rsid w:val="00227A21"/>
    <w:rsid w:val="00231D47"/>
    <w:rsid w:val="002347A1"/>
    <w:rsid w:val="00254DA2"/>
    <w:rsid w:val="002661A5"/>
    <w:rsid w:val="002741FF"/>
    <w:rsid w:val="00274582"/>
    <w:rsid w:val="00275DEA"/>
    <w:rsid w:val="00282B9A"/>
    <w:rsid w:val="0028578F"/>
    <w:rsid w:val="002860A8"/>
    <w:rsid w:val="00287E94"/>
    <w:rsid w:val="00291394"/>
    <w:rsid w:val="0029193D"/>
    <w:rsid w:val="00291CD7"/>
    <w:rsid w:val="002932B2"/>
    <w:rsid w:val="002A23CE"/>
    <w:rsid w:val="002A3D97"/>
    <w:rsid w:val="002A3EE7"/>
    <w:rsid w:val="002A44FE"/>
    <w:rsid w:val="002A53C0"/>
    <w:rsid w:val="002A7E25"/>
    <w:rsid w:val="002B2740"/>
    <w:rsid w:val="002B27AD"/>
    <w:rsid w:val="002C1035"/>
    <w:rsid w:val="002C2BA5"/>
    <w:rsid w:val="002C6DB4"/>
    <w:rsid w:val="002D77BC"/>
    <w:rsid w:val="002E0DCE"/>
    <w:rsid w:val="002F1C72"/>
    <w:rsid w:val="002F37B1"/>
    <w:rsid w:val="002F3A34"/>
    <w:rsid w:val="003068D7"/>
    <w:rsid w:val="00310D0F"/>
    <w:rsid w:val="003144E4"/>
    <w:rsid w:val="00321B29"/>
    <w:rsid w:val="00327634"/>
    <w:rsid w:val="00334A5E"/>
    <w:rsid w:val="003375DC"/>
    <w:rsid w:val="003546A5"/>
    <w:rsid w:val="003572BA"/>
    <w:rsid w:val="00360E3F"/>
    <w:rsid w:val="00367559"/>
    <w:rsid w:val="003716E0"/>
    <w:rsid w:val="00372C5A"/>
    <w:rsid w:val="0038008C"/>
    <w:rsid w:val="00380EC3"/>
    <w:rsid w:val="003850FC"/>
    <w:rsid w:val="003A1996"/>
    <w:rsid w:val="003A209A"/>
    <w:rsid w:val="003C311E"/>
    <w:rsid w:val="003D0C5D"/>
    <w:rsid w:val="003D2501"/>
    <w:rsid w:val="003E3858"/>
    <w:rsid w:val="003E4438"/>
    <w:rsid w:val="003F6C99"/>
    <w:rsid w:val="00401EB2"/>
    <w:rsid w:val="004063C1"/>
    <w:rsid w:val="00417D77"/>
    <w:rsid w:val="00422EDC"/>
    <w:rsid w:val="0043004B"/>
    <w:rsid w:val="004303A6"/>
    <w:rsid w:val="00430F6E"/>
    <w:rsid w:val="00445B9D"/>
    <w:rsid w:val="00471065"/>
    <w:rsid w:val="0047359E"/>
    <w:rsid w:val="00483F83"/>
    <w:rsid w:val="00485ECC"/>
    <w:rsid w:val="00487B88"/>
    <w:rsid w:val="0049284B"/>
    <w:rsid w:val="004936DB"/>
    <w:rsid w:val="00494518"/>
    <w:rsid w:val="004A355A"/>
    <w:rsid w:val="004A4728"/>
    <w:rsid w:val="004C18CF"/>
    <w:rsid w:val="004D1C6C"/>
    <w:rsid w:val="004E3481"/>
    <w:rsid w:val="004E48F9"/>
    <w:rsid w:val="004E5C6C"/>
    <w:rsid w:val="004F5A0D"/>
    <w:rsid w:val="0050025C"/>
    <w:rsid w:val="00500520"/>
    <w:rsid w:val="00502039"/>
    <w:rsid w:val="00503939"/>
    <w:rsid w:val="005161E5"/>
    <w:rsid w:val="005200F2"/>
    <w:rsid w:val="00535AF3"/>
    <w:rsid w:val="00541115"/>
    <w:rsid w:val="005419A2"/>
    <w:rsid w:val="00544FCE"/>
    <w:rsid w:val="00545DA9"/>
    <w:rsid w:val="005548ED"/>
    <w:rsid w:val="00556D0B"/>
    <w:rsid w:val="00557845"/>
    <w:rsid w:val="00564B90"/>
    <w:rsid w:val="005672EF"/>
    <w:rsid w:val="00581645"/>
    <w:rsid w:val="005850A5"/>
    <w:rsid w:val="00590350"/>
    <w:rsid w:val="00590C3D"/>
    <w:rsid w:val="005979A5"/>
    <w:rsid w:val="005B37F8"/>
    <w:rsid w:val="005B54F8"/>
    <w:rsid w:val="005D3484"/>
    <w:rsid w:val="005D5433"/>
    <w:rsid w:val="005D5853"/>
    <w:rsid w:val="005D5922"/>
    <w:rsid w:val="005D77AC"/>
    <w:rsid w:val="005E2B7B"/>
    <w:rsid w:val="005E5307"/>
    <w:rsid w:val="005F2617"/>
    <w:rsid w:val="006008DA"/>
    <w:rsid w:val="0060657F"/>
    <w:rsid w:val="00633C22"/>
    <w:rsid w:val="00642274"/>
    <w:rsid w:val="006449F9"/>
    <w:rsid w:val="00652FAE"/>
    <w:rsid w:val="00662B23"/>
    <w:rsid w:val="00665308"/>
    <w:rsid w:val="006750D0"/>
    <w:rsid w:val="00684DA3"/>
    <w:rsid w:val="006952FD"/>
    <w:rsid w:val="006A3348"/>
    <w:rsid w:val="006B1F9C"/>
    <w:rsid w:val="006B2516"/>
    <w:rsid w:val="006B5E0C"/>
    <w:rsid w:val="006C6890"/>
    <w:rsid w:val="006E33F0"/>
    <w:rsid w:val="006E3796"/>
    <w:rsid w:val="00700C90"/>
    <w:rsid w:val="007038FA"/>
    <w:rsid w:val="00704313"/>
    <w:rsid w:val="007237AF"/>
    <w:rsid w:val="00723B54"/>
    <w:rsid w:val="0072403B"/>
    <w:rsid w:val="007374AA"/>
    <w:rsid w:val="0074184A"/>
    <w:rsid w:val="00743359"/>
    <w:rsid w:val="00743793"/>
    <w:rsid w:val="00756972"/>
    <w:rsid w:val="0076073A"/>
    <w:rsid w:val="00764FC9"/>
    <w:rsid w:val="00774713"/>
    <w:rsid w:val="00776128"/>
    <w:rsid w:val="00790CF7"/>
    <w:rsid w:val="00793479"/>
    <w:rsid w:val="00793FA3"/>
    <w:rsid w:val="007958FB"/>
    <w:rsid w:val="007A4F9B"/>
    <w:rsid w:val="007B1E2B"/>
    <w:rsid w:val="007C5EC1"/>
    <w:rsid w:val="007D3569"/>
    <w:rsid w:val="007D603C"/>
    <w:rsid w:val="007E20A4"/>
    <w:rsid w:val="007E259D"/>
    <w:rsid w:val="007F1CD6"/>
    <w:rsid w:val="007F5553"/>
    <w:rsid w:val="007F74D2"/>
    <w:rsid w:val="008024D2"/>
    <w:rsid w:val="00805B83"/>
    <w:rsid w:val="00820AD9"/>
    <w:rsid w:val="0083286F"/>
    <w:rsid w:val="0085020A"/>
    <w:rsid w:val="00855276"/>
    <w:rsid w:val="0085556A"/>
    <w:rsid w:val="008576DD"/>
    <w:rsid w:val="00862D1B"/>
    <w:rsid w:val="00866329"/>
    <w:rsid w:val="00894A19"/>
    <w:rsid w:val="008A5D51"/>
    <w:rsid w:val="008B3FBB"/>
    <w:rsid w:val="008B56B4"/>
    <w:rsid w:val="008C4B50"/>
    <w:rsid w:val="008D5167"/>
    <w:rsid w:val="008D54A1"/>
    <w:rsid w:val="008D7D5F"/>
    <w:rsid w:val="008E7055"/>
    <w:rsid w:val="008E7B2B"/>
    <w:rsid w:val="008F03EE"/>
    <w:rsid w:val="008F12CC"/>
    <w:rsid w:val="008F1F3B"/>
    <w:rsid w:val="008F503C"/>
    <w:rsid w:val="00900F55"/>
    <w:rsid w:val="0090300D"/>
    <w:rsid w:val="0090458B"/>
    <w:rsid w:val="00905538"/>
    <w:rsid w:val="0092069C"/>
    <w:rsid w:val="009219CC"/>
    <w:rsid w:val="00921BA8"/>
    <w:rsid w:val="00925FF8"/>
    <w:rsid w:val="00930085"/>
    <w:rsid w:val="00933186"/>
    <w:rsid w:val="00941FE7"/>
    <w:rsid w:val="00950B39"/>
    <w:rsid w:val="00963E00"/>
    <w:rsid w:val="009657FA"/>
    <w:rsid w:val="0097262B"/>
    <w:rsid w:val="00986CC4"/>
    <w:rsid w:val="009913AD"/>
    <w:rsid w:val="00996023"/>
    <w:rsid w:val="009A094F"/>
    <w:rsid w:val="009B54B6"/>
    <w:rsid w:val="009B638A"/>
    <w:rsid w:val="009B6A5A"/>
    <w:rsid w:val="009C2AF5"/>
    <w:rsid w:val="009E7989"/>
    <w:rsid w:val="009F0E71"/>
    <w:rsid w:val="009F544F"/>
    <w:rsid w:val="009F79BF"/>
    <w:rsid w:val="00A0337A"/>
    <w:rsid w:val="00A0389D"/>
    <w:rsid w:val="00A0718C"/>
    <w:rsid w:val="00A2043F"/>
    <w:rsid w:val="00A20494"/>
    <w:rsid w:val="00A22416"/>
    <w:rsid w:val="00A33280"/>
    <w:rsid w:val="00A35249"/>
    <w:rsid w:val="00A40140"/>
    <w:rsid w:val="00A43783"/>
    <w:rsid w:val="00A5360A"/>
    <w:rsid w:val="00A53BFF"/>
    <w:rsid w:val="00A5438A"/>
    <w:rsid w:val="00A65FB7"/>
    <w:rsid w:val="00A83035"/>
    <w:rsid w:val="00A83EF3"/>
    <w:rsid w:val="00A90DA0"/>
    <w:rsid w:val="00AA0321"/>
    <w:rsid w:val="00AB4170"/>
    <w:rsid w:val="00AB5A92"/>
    <w:rsid w:val="00AC5960"/>
    <w:rsid w:val="00AD0DC8"/>
    <w:rsid w:val="00AD134A"/>
    <w:rsid w:val="00AE1C46"/>
    <w:rsid w:val="00AF47B4"/>
    <w:rsid w:val="00B1004E"/>
    <w:rsid w:val="00B132F9"/>
    <w:rsid w:val="00B136BD"/>
    <w:rsid w:val="00B25474"/>
    <w:rsid w:val="00B27DA6"/>
    <w:rsid w:val="00B4323E"/>
    <w:rsid w:val="00B560DA"/>
    <w:rsid w:val="00B651D3"/>
    <w:rsid w:val="00B960F1"/>
    <w:rsid w:val="00BA730D"/>
    <w:rsid w:val="00BB4FB8"/>
    <w:rsid w:val="00BB799B"/>
    <w:rsid w:val="00BE31F4"/>
    <w:rsid w:val="00BF0522"/>
    <w:rsid w:val="00BF0A31"/>
    <w:rsid w:val="00C054EF"/>
    <w:rsid w:val="00C11945"/>
    <w:rsid w:val="00C14797"/>
    <w:rsid w:val="00C33FD5"/>
    <w:rsid w:val="00C353BB"/>
    <w:rsid w:val="00C362EA"/>
    <w:rsid w:val="00C36D18"/>
    <w:rsid w:val="00C47859"/>
    <w:rsid w:val="00C60629"/>
    <w:rsid w:val="00C66028"/>
    <w:rsid w:val="00C67243"/>
    <w:rsid w:val="00C80E3E"/>
    <w:rsid w:val="00C91A31"/>
    <w:rsid w:val="00C93127"/>
    <w:rsid w:val="00C956E5"/>
    <w:rsid w:val="00CA0094"/>
    <w:rsid w:val="00CA060D"/>
    <w:rsid w:val="00CA421A"/>
    <w:rsid w:val="00CA4E98"/>
    <w:rsid w:val="00CA6406"/>
    <w:rsid w:val="00CA780B"/>
    <w:rsid w:val="00CB24B5"/>
    <w:rsid w:val="00CC125E"/>
    <w:rsid w:val="00CD2571"/>
    <w:rsid w:val="00CD34FF"/>
    <w:rsid w:val="00CF3804"/>
    <w:rsid w:val="00D06A1F"/>
    <w:rsid w:val="00D072C9"/>
    <w:rsid w:val="00D13D26"/>
    <w:rsid w:val="00D15F62"/>
    <w:rsid w:val="00D17DBD"/>
    <w:rsid w:val="00D30C2D"/>
    <w:rsid w:val="00D3196E"/>
    <w:rsid w:val="00D31ABE"/>
    <w:rsid w:val="00D379B2"/>
    <w:rsid w:val="00D43C7F"/>
    <w:rsid w:val="00D46877"/>
    <w:rsid w:val="00D546C5"/>
    <w:rsid w:val="00D55D44"/>
    <w:rsid w:val="00D60504"/>
    <w:rsid w:val="00D63918"/>
    <w:rsid w:val="00D75808"/>
    <w:rsid w:val="00D86EE2"/>
    <w:rsid w:val="00D90E41"/>
    <w:rsid w:val="00DA42B7"/>
    <w:rsid w:val="00DA5F50"/>
    <w:rsid w:val="00DB6367"/>
    <w:rsid w:val="00DC350E"/>
    <w:rsid w:val="00DD2709"/>
    <w:rsid w:val="00DD4C0E"/>
    <w:rsid w:val="00DD507F"/>
    <w:rsid w:val="00E115C5"/>
    <w:rsid w:val="00E25FD3"/>
    <w:rsid w:val="00E325C6"/>
    <w:rsid w:val="00E330EC"/>
    <w:rsid w:val="00E43CB6"/>
    <w:rsid w:val="00E43F1D"/>
    <w:rsid w:val="00E4751F"/>
    <w:rsid w:val="00E51DDF"/>
    <w:rsid w:val="00E54BF0"/>
    <w:rsid w:val="00E55C3E"/>
    <w:rsid w:val="00E62B6C"/>
    <w:rsid w:val="00E72FF8"/>
    <w:rsid w:val="00E76B14"/>
    <w:rsid w:val="00E80A0C"/>
    <w:rsid w:val="00E93985"/>
    <w:rsid w:val="00E952CD"/>
    <w:rsid w:val="00E97FDF"/>
    <w:rsid w:val="00EA53B8"/>
    <w:rsid w:val="00EA5B6F"/>
    <w:rsid w:val="00EB1160"/>
    <w:rsid w:val="00EB1CCF"/>
    <w:rsid w:val="00EC3B66"/>
    <w:rsid w:val="00EC4BF5"/>
    <w:rsid w:val="00ED6C7A"/>
    <w:rsid w:val="00ED78F4"/>
    <w:rsid w:val="00EE18F0"/>
    <w:rsid w:val="00EE49AF"/>
    <w:rsid w:val="00EF4D06"/>
    <w:rsid w:val="00EF7B92"/>
    <w:rsid w:val="00F0218E"/>
    <w:rsid w:val="00F0384F"/>
    <w:rsid w:val="00F1570E"/>
    <w:rsid w:val="00F23407"/>
    <w:rsid w:val="00F30265"/>
    <w:rsid w:val="00F34922"/>
    <w:rsid w:val="00F349D7"/>
    <w:rsid w:val="00F40C5D"/>
    <w:rsid w:val="00F43EEB"/>
    <w:rsid w:val="00F47CE3"/>
    <w:rsid w:val="00F50C45"/>
    <w:rsid w:val="00F5401D"/>
    <w:rsid w:val="00F544AC"/>
    <w:rsid w:val="00F56165"/>
    <w:rsid w:val="00F56D97"/>
    <w:rsid w:val="00F63A2F"/>
    <w:rsid w:val="00F82836"/>
    <w:rsid w:val="00F84BF9"/>
    <w:rsid w:val="00F850CE"/>
    <w:rsid w:val="00F9291D"/>
    <w:rsid w:val="00F92E11"/>
    <w:rsid w:val="00F932C2"/>
    <w:rsid w:val="00FA0817"/>
    <w:rsid w:val="00FA3B3F"/>
    <w:rsid w:val="00FA3FBA"/>
    <w:rsid w:val="00FB3DC4"/>
    <w:rsid w:val="00FB5062"/>
    <w:rsid w:val="00FD0B40"/>
    <w:rsid w:val="00FD7EEE"/>
    <w:rsid w:val="00FE71F2"/>
    <w:rsid w:val="00FF047B"/>
    <w:rsid w:val="00FF3D70"/>
    <w:rsid w:val="00FF4F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47A54D"/>
  <w15:docId w15:val="{B7AE4979-CC9C-4C9A-B77C-649F91A2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ja-JP" w:bidi="ar-SA"/>
      </w:rPr>
    </w:rPrDefault>
    <w:pPrDefault>
      <w:pPr>
        <w:spacing w:after="400" w:line="336" w:lineRule="auto"/>
        <w:ind w:right="2376"/>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4EF"/>
  </w:style>
  <w:style w:type="paragraph" w:styleId="Heading1">
    <w:name w:val="heading 1"/>
    <w:basedOn w:val="Normal"/>
    <w:link w:val="Heading1Char"/>
    <w:uiPriority w:val="2"/>
    <w:qFormat/>
    <w:rsid w:val="000612EA"/>
    <w:pPr>
      <w:keepNext/>
      <w:keepLines/>
      <w:spacing w:before="360" w:after="0"/>
      <w:ind w:right="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after="0"/>
      <w:outlineLvl w:val="1"/>
    </w:pPr>
    <w:rPr>
      <w:rFonts w:asciiTheme="majorHAnsi" w:eastAsiaTheme="majorEastAsia" w:hAnsiTheme="majorHAnsi" w:cstheme="majorBidi"/>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C311E"/>
    <w:pPr>
      <w:spacing w:after="60" w:line="240" w:lineRule="auto"/>
      <w:ind w:left="29" w:right="29"/>
      <w:contextualSpacing/>
    </w:pPr>
    <w:rPr>
      <w:rFonts w:asciiTheme="majorHAnsi" w:eastAsiaTheme="majorEastAsia" w:hAnsiTheme="majorHAnsi" w:cstheme="majorBidi"/>
      <w:b/>
      <w:color w:val="EF4623" w:themeColor="accent1"/>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ind w:right="0"/>
    </w:pPr>
    <w:rPr>
      <w:color w:val="000000" w:themeColor="text1"/>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pPr>
      <w:spacing w:after="0" w:line="240" w:lineRule="auto"/>
      <w:ind w:left="29" w:right="29"/>
    </w:pPr>
    <w:rPr>
      <w:color w:val="EF4623" w:themeColor="accent1"/>
    </w:rPr>
  </w:style>
  <w:style w:type="character" w:customStyle="1" w:styleId="FooterChar">
    <w:name w:val="Footer Char"/>
    <w:basedOn w:val="DefaultParagraphFont"/>
    <w:link w:val="Footer"/>
    <w:uiPriority w:val="99"/>
    <w:rPr>
      <w:color w:val="EF4623" w:themeColor="accent1"/>
      <w:sz w:val="20"/>
    </w:rPr>
  </w:style>
  <w:style w:type="character" w:customStyle="1" w:styleId="TitleChar">
    <w:name w:val="Title Char"/>
    <w:basedOn w:val="DefaultParagraphFont"/>
    <w:link w:val="Title"/>
    <w:uiPriority w:val="10"/>
    <w:rsid w:val="003C311E"/>
    <w:rPr>
      <w:rFonts w:asciiTheme="majorHAnsi" w:eastAsiaTheme="majorEastAsia" w:hAnsiTheme="majorHAnsi" w:cstheme="majorBidi"/>
      <w:b/>
      <w:color w:val="EF4623" w:themeColor="accent1"/>
      <w:kern w:val="28"/>
      <w:sz w:val="36"/>
      <w:szCs w:val="56"/>
    </w:rPr>
  </w:style>
  <w:style w:type="paragraph" w:customStyle="1" w:styleId="Graphic">
    <w:name w:val="Graphic"/>
    <w:basedOn w:val="Normal"/>
    <w:uiPriority w:val="12"/>
    <w:qFormat/>
    <w:rsid w:val="00ED6C7A"/>
    <w:pPr>
      <w:spacing w:after="80" w:line="240" w:lineRule="auto"/>
      <w:ind w:right="0"/>
      <w:jc w:val="center"/>
    </w:pPr>
  </w:style>
  <w:style w:type="paragraph" w:styleId="Header">
    <w:name w:val="header"/>
    <w:basedOn w:val="Normal"/>
    <w:link w:val="HeaderChar"/>
    <w:uiPriority w:val="99"/>
    <w:qFormat/>
    <w:rsid w:val="005672EF"/>
    <w:pPr>
      <w:spacing w:after="40" w:line="240" w:lineRule="auto"/>
      <w:ind w:right="0"/>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after="0" w:line="264" w:lineRule="auto"/>
      <w:ind w:right="0"/>
    </w:pPr>
    <w:rPr>
      <w:color w:val="EF4623"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line="288" w:lineRule="auto"/>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pPr>
      <w:spacing w:after="0"/>
    </w:pPr>
    <w:rPr>
      <w:color w:val="404040" w:themeColor="text1" w:themeTint="BF"/>
    </w:rPr>
  </w:style>
  <w:style w:type="paragraph" w:styleId="ListParagraph">
    <w:name w:val="List Paragraph"/>
    <w:basedOn w:val="Normal"/>
    <w:uiPriority w:val="34"/>
    <w:qFormat/>
    <w:rsid w:val="00AB5A92"/>
    <w:pPr>
      <w:spacing w:after="0" w:line="240" w:lineRule="auto"/>
      <w:ind w:left="720" w:right="0"/>
      <w:contextualSpacing/>
    </w:pPr>
    <w:rPr>
      <w:rFonts w:eastAsiaTheme="minorEastAsia"/>
      <w:sz w:val="22"/>
      <w:szCs w:val="22"/>
      <w:lang w:eastAsia="en-US"/>
    </w:rPr>
  </w:style>
  <w:style w:type="paragraph" w:styleId="BodyText">
    <w:name w:val="Body Text"/>
    <w:basedOn w:val="Normal"/>
    <w:link w:val="BodyTextChar"/>
    <w:uiPriority w:val="1"/>
    <w:qFormat/>
    <w:rsid w:val="00BF0522"/>
    <w:pPr>
      <w:widowControl w:val="0"/>
      <w:autoSpaceDE w:val="0"/>
      <w:autoSpaceDN w:val="0"/>
      <w:spacing w:after="0" w:line="240" w:lineRule="auto"/>
      <w:ind w:right="0"/>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BF0522"/>
    <w:rPr>
      <w:rFonts w:ascii="Times New Roman" w:eastAsia="Times New Roman" w:hAnsi="Times New Roman" w:cs="Times New Roman"/>
      <w:sz w:val="23"/>
      <w:szCs w:val="23"/>
      <w:lang w:eastAsia="en-US"/>
    </w:rPr>
  </w:style>
  <w:style w:type="paragraph" w:customStyle="1" w:styleId="Default">
    <w:name w:val="Default"/>
    <w:rsid w:val="00652FAE"/>
    <w:pPr>
      <w:autoSpaceDE w:val="0"/>
      <w:autoSpaceDN w:val="0"/>
      <w:adjustRightInd w:val="0"/>
      <w:spacing w:after="0" w:line="240" w:lineRule="auto"/>
      <w:ind w:right="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502382">
      <w:bodyDiv w:val="1"/>
      <w:marLeft w:val="0"/>
      <w:marRight w:val="0"/>
      <w:marTop w:val="0"/>
      <w:marBottom w:val="0"/>
      <w:divBdr>
        <w:top w:val="none" w:sz="0" w:space="0" w:color="auto"/>
        <w:left w:val="none" w:sz="0" w:space="0" w:color="auto"/>
        <w:bottom w:val="none" w:sz="0" w:space="0" w:color="auto"/>
        <w:right w:val="none" w:sz="0" w:space="0" w:color="auto"/>
      </w:divBdr>
    </w:div>
    <w:div w:id="2124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10.219.66.7\Shared%20Data\Users\pmccarthy\Custom%20Office%20Templates\Blank%20Letterhead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554C1298CA44FAAD66B05289E903F5"/>
        <w:category>
          <w:name w:val="General"/>
          <w:gallery w:val="placeholder"/>
        </w:category>
        <w:types>
          <w:type w:val="bbPlcHdr"/>
        </w:types>
        <w:behaviors>
          <w:behavior w:val="content"/>
        </w:behaviors>
        <w:guid w:val="{812CB62C-D086-4C05-9A85-C3A56362BD46}"/>
      </w:docPartPr>
      <w:docPartBody>
        <w:p w:rsidR="003B5C23" w:rsidRDefault="003B5C23">
          <w:pPr>
            <w:pStyle w:val="E8554C1298CA44FAAD66B05289E903F5"/>
          </w:pPr>
          <w:r w:rsidRPr="001F27B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23"/>
    <w:rsid w:val="00037D79"/>
    <w:rsid w:val="002047E1"/>
    <w:rsid w:val="002070CF"/>
    <w:rsid w:val="002B07EA"/>
    <w:rsid w:val="002E0415"/>
    <w:rsid w:val="0032561C"/>
    <w:rsid w:val="003B5C23"/>
    <w:rsid w:val="00465EA4"/>
    <w:rsid w:val="004D2A52"/>
    <w:rsid w:val="00522EED"/>
    <w:rsid w:val="009F6FDA"/>
    <w:rsid w:val="00C4731E"/>
    <w:rsid w:val="00E61931"/>
    <w:rsid w:val="00FB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554C1298CA44FAAD66B05289E903F5">
    <w:name w:val="E8554C1298CA44FAAD66B05289E90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and Black">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38777-F18A-4369-B6FD-4FDF8FA0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Letterhead1</Template>
  <TotalTime>29</TotalTime>
  <Pages>14</Pages>
  <Words>2739</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Moracco</dc:creator>
  <cp:keywords/>
  <cp:lastModifiedBy>Jennifer Scafidi</cp:lastModifiedBy>
  <cp:revision>6</cp:revision>
  <cp:lastPrinted>2024-03-06T20:20:00Z</cp:lastPrinted>
  <dcterms:created xsi:type="dcterms:W3CDTF">2024-03-06T20:45:00Z</dcterms:created>
  <dcterms:modified xsi:type="dcterms:W3CDTF">2024-03-07T13:55:00Z</dcterms:modified>
  <cp:version/>
</cp:coreProperties>
</file>