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89865" w14:textId="255A9722" w:rsidR="002D77BC" w:rsidRDefault="002D77BC"/>
    <w:tbl>
      <w:tblPr>
        <w:tblW w:w="490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520"/>
        <w:gridCol w:w="20"/>
        <w:gridCol w:w="8618"/>
      </w:tblGrid>
      <w:tr w:rsidR="00C956E5" w14:paraId="48C1A7CC" w14:textId="77777777" w:rsidTr="00454CC4">
        <w:trPr>
          <w:trHeight w:hRule="exact" w:val="1530"/>
        </w:trPr>
        <w:tc>
          <w:tcPr>
            <w:tcW w:w="1129" w:type="pct"/>
            <w:vAlign w:val="bottom"/>
          </w:tcPr>
          <w:p w14:paraId="28AB44A4" w14:textId="77777777" w:rsidR="004C18CF" w:rsidRPr="00E76B14" w:rsidRDefault="00862D1B" w:rsidP="001F7984">
            <w:pPr>
              <w:pStyle w:val="Date"/>
              <w:spacing w:after="0"/>
            </w:pPr>
            <w:r>
              <w:rPr>
                <w:b/>
                <w:noProof/>
                <w:sz w:val="72"/>
                <w:szCs w:val="84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621C0FC9" wp14:editId="699673E0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-759460</wp:posOffset>
                  </wp:positionV>
                  <wp:extent cx="952500" cy="9525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llageofEastSyracuse-OneColor-Black-PMS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" w:type="pct"/>
            <w:shd w:val="clear" w:color="auto" w:fill="auto"/>
            <w:vAlign w:val="bottom"/>
          </w:tcPr>
          <w:p w14:paraId="4D751B46" w14:textId="77777777" w:rsidR="00C956E5" w:rsidRDefault="00C956E5"/>
        </w:tc>
        <w:tc>
          <w:tcPr>
            <w:tcW w:w="3862" w:type="pct"/>
            <w:vAlign w:val="bottom"/>
          </w:tcPr>
          <w:p w14:paraId="20A42226" w14:textId="77777777" w:rsidR="00C956E5" w:rsidRPr="00454CC4" w:rsidRDefault="006750D0" w:rsidP="006750D0">
            <w:pPr>
              <w:pStyle w:val="Date"/>
              <w:jc w:val="center"/>
              <w:rPr>
                <w:rFonts w:ascii="Script MT Bold" w:hAnsi="Script MT Bold"/>
                <w:b/>
                <w:sz w:val="56"/>
              </w:rPr>
            </w:pPr>
            <w:r w:rsidRPr="00454CC4">
              <w:rPr>
                <w:rFonts w:ascii="Script MT Bold" w:hAnsi="Script MT Bold"/>
                <w:b/>
                <w:sz w:val="56"/>
              </w:rPr>
              <w:t>Village of East Syracuse</w:t>
            </w:r>
          </w:p>
          <w:p w14:paraId="53BEDDDA" w14:textId="77777777" w:rsidR="005161E5" w:rsidRPr="00454CC4" w:rsidRDefault="005161E5" w:rsidP="006750D0">
            <w:pPr>
              <w:pStyle w:val="Date"/>
              <w:jc w:val="center"/>
              <w:rPr>
                <w:rFonts w:ascii="Script MT Bold" w:hAnsi="Script MT Bold"/>
                <w:sz w:val="28"/>
              </w:rPr>
            </w:pPr>
            <w:r w:rsidRPr="00454CC4">
              <w:rPr>
                <w:rFonts w:ascii="Script MT Bold" w:hAnsi="Script MT Bold"/>
                <w:sz w:val="28"/>
              </w:rPr>
              <w:t>204 North Center Street, East Syracuse, NY 13057</w:t>
            </w:r>
          </w:p>
          <w:p w14:paraId="5C51CA10" w14:textId="77777777" w:rsidR="006750D0" w:rsidRPr="005161E5" w:rsidRDefault="005161E5" w:rsidP="006750D0">
            <w:pPr>
              <w:pStyle w:val="Date"/>
              <w:jc w:val="center"/>
              <w:rPr>
                <w:sz w:val="28"/>
                <w:szCs w:val="28"/>
              </w:rPr>
            </w:pPr>
            <w:r w:rsidRPr="00454CC4">
              <w:rPr>
                <w:rFonts w:ascii="Script MT Bold" w:hAnsi="Script MT Bold"/>
                <w:sz w:val="28"/>
                <w:szCs w:val="28"/>
              </w:rPr>
              <w:t>Tel: 315-437-3541 Fax: 315-463-2150</w:t>
            </w:r>
          </w:p>
        </w:tc>
      </w:tr>
      <w:tr w:rsidR="00941FE7" w14:paraId="3E58754C" w14:textId="77777777" w:rsidTr="00B27DA6">
        <w:trPr>
          <w:trHeight w:hRule="exact" w:val="50"/>
        </w:trPr>
        <w:tc>
          <w:tcPr>
            <w:tcW w:w="1129" w:type="pct"/>
            <w:shd w:val="clear" w:color="auto" w:fill="000000" w:themeFill="text1"/>
            <w:vAlign w:val="bottom"/>
          </w:tcPr>
          <w:p w14:paraId="484F0ABC" w14:textId="77777777" w:rsidR="00941FE7" w:rsidRDefault="00941FE7" w:rsidP="00941FE7"/>
        </w:tc>
        <w:tc>
          <w:tcPr>
            <w:tcW w:w="9" w:type="pct"/>
            <w:shd w:val="clear" w:color="auto" w:fill="auto"/>
            <w:vAlign w:val="bottom"/>
          </w:tcPr>
          <w:p w14:paraId="1B5BAF08" w14:textId="77777777" w:rsidR="00941FE7" w:rsidRDefault="00941FE7" w:rsidP="00941FE7"/>
        </w:tc>
        <w:tc>
          <w:tcPr>
            <w:tcW w:w="3862" w:type="pct"/>
            <w:shd w:val="clear" w:color="auto" w:fill="000000" w:themeFill="text1"/>
            <w:vAlign w:val="bottom"/>
          </w:tcPr>
          <w:p w14:paraId="27568C7E" w14:textId="77777777" w:rsidR="00941FE7" w:rsidRDefault="00941FE7" w:rsidP="00941FE7"/>
        </w:tc>
      </w:tr>
      <w:tr w:rsidR="005672EF" w:rsidRPr="005161E5" w14:paraId="287E5454" w14:textId="77777777" w:rsidTr="00B27DA6">
        <w:tc>
          <w:tcPr>
            <w:tcW w:w="1129" w:type="pct"/>
            <w:shd w:val="clear" w:color="auto" w:fill="auto"/>
          </w:tcPr>
          <w:p w14:paraId="6298AEF0" w14:textId="2EB3E7C0" w:rsidR="005161E5" w:rsidRPr="005161E5" w:rsidRDefault="005161E5" w:rsidP="005672EF">
            <w:pPr>
              <w:pStyle w:val="RecipientInfo"/>
              <w:rPr>
                <w:rFonts w:ascii="Garamond" w:hAnsi="Garamond"/>
              </w:rPr>
            </w:pPr>
          </w:p>
          <w:sdt>
            <w:sdtPr>
              <w:rPr>
                <w:rFonts w:ascii="Script MT Bold" w:hAnsi="Script MT Bold"/>
                <w:b/>
                <w:color w:val="auto"/>
                <w:sz w:val="24"/>
              </w:rPr>
              <w:id w:val="62911666"/>
              <w:placeholder>
                <w:docPart w:val="E8554C1298CA44FAAD66B05289E903F5"/>
              </w:placeholder>
              <w:docPartList>
                <w:docPartGallery w:val="Quick Parts"/>
              </w:docPartList>
            </w:sdtPr>
            <w:sdtEndPr>
              <w:rPr>
                <w:b w:val="0"/>
                <w:sz w:val="22"/>
              </w:rPr>
            </w:sdtEndPr>
            <w:sdtContent>
              <w:p w14:paraId="167C0E39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Mayor</w:t>
                </w:r>
              </w:p>
              <w:p w14:paraId="303A5CCD" w14:textId="6A962948" w:rsidR="005161E5" w:rsidRPr="00454CC4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Lorene Dadey</w:t>
                </w:r>
              </w:p>
              <w:p w14:paraId="4A06F1E0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0779EA35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Deputy Mayor</w:t>
                </w:r>
              </w:p>
              <w:p w14:paraId="7772B180" w14:textId="33FA7DD3" w:rsidR="005161E5" w:rsidRPr="00454CC4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Mary Albanese</w:t>
                </w:r>
              </w:p>
              <w:p w14:paraId="0E64BADA" w14:textId="77777777" w:rsidR="00113F9B" w:rsidRPr="00454CC4" w:rsidRDefault="00113F9B" w:rsidP="00113F9B">
                <w:pPr>
                  <w:pStyle w:val="RecipientInfo"/>
                  <w:tabs>
                    <w:tab w:val="left" w:pos="1360"/>
                  </w:tabs>
                  <w:rPr>
                    <w:rFonts w:ascii="Script MT Bold" w:hAnsi="Script MT Bold"/>
                    <w:sz w:val="20"/>
                  </w:rPr>
                </w:pPr>
              </w:p>
              <w:p w14:paraId="061076E9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Trustees</w:t>
                </w:r>
              </w:p>
              <w:p w14:paraId="353E2AD4" w14:textId="4F89E7C4" w:rsidR="00113F9B" w:rsidRPr="00454CC4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Carol Para</w:t>
                </w:r>
              </w:p>
              <w:p w14:paraId="34528F55" w14:textId="3C4C51CE" w:rsidR="00FE71F2" w:rsidRPr="00454CC4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Shawn Plourde</w:t>
                </w:r>
              </w:p>
              <w:p w14:paraId="143404FE" w14:textId="4DEF5AFD" w:rsidR="00FE71F2" w:rsidRPr="00454CC4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Bern</w:t>
                </w:r>
                <w:r w:rsidR="00372C5A" w:rsidRPr="00454CC4">
                  <w:rPr>
                    <w:rFonts w:ascii="Script MT Bold" w:hAnsi="Script MT Bold"/>
                    <w:color w:val="auto"/>
                    <w:sz w:val="22"/>
                  </w:rPr>
                  <w:t>ard</w:t>
                </w: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 xml:space="preserve"> Ment</w:t>
                </w:r>
              </w:p>
              <w:p w14:paraId="43B5C0D8" w14:textId="77777777" w:rsidR="00113F9B" w:rsidRPr="00454CC4" w:rsidRDefault="00113F9B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4ADEDF01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Justice</w:t>
                </w:r>
              </w:p>
              <w:p w14:paraId="631E0E24" w14:textId="2450604D" w:rsidR="005161E5" w:rsidRPr="00454CC4" w:rsidRDefault="00FE71F2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Robert Jokl</w:t>
                </w:r>
              </w:p>
              <w:p w14:paraId="131160AF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1CB6D8BE" w14:textId="67FB9F61" w:rsidR="005161E5" w:rsidRPr="00454CC4" w:rsidRDefault="00113F9B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 xml:space="preserve">Village </w:t>
                </w:r>
                <w:r w:rsidR="005161E5"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Clerk</w:t>
                </w:r>
              </w:p>
              <w:p w14:paraId="4759AC06" w14:textId="558F1BA4" w:rsidR="005161E5" w:rsidRPr="00454CC4" w:rsidRDefault="00027D6F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Jennifer Scafidi</w:t>
                </w:r>
              </w:p>
              <w:p w14:paraId="00BE3492" w14:textId="77777777" w:rsidR="00027D6F" w:rsidRPr="00454CC4" w:rsidRDefault="00027D6F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5629447C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Parks &amp; Recreation</w:t>
                </w:r>
              </w:p>
              <w:p w14:paraId="08352EE1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Thomas Richardson</w:t>
                </w:r>
              </w:p>
              <w:p w14:paraId="7B541B71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64ADB69C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sz w:val="20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DPW Superintendent</w:t>
                </w:r>
              </w:p>
              <w:p w14:paraId="7743628C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Randy Hughson</w:t>
                </w:r>
              </w:p>
              <w:p w14:paraId="6F2899EE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03A63015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Code Enforcement</w:t>
                </w:r>
              </w:p>
              <w:p w14:paraId="198F4968" w14:textId="5B9EDA36" w:rsidR="005161E5" w:rsidRPr="00454CC4" w:rsidRDefault="00113F9B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Chris</w:t>
                </w:r>
                <w:r w:rsidR="005161E5" w:rsidRPr="00454CC4">
                  <w:rPr>
                    <w:rFonts w:ascii="Script MT Bold" w:hAnsi="Script MT Bold"/>
                    <w:color w:val="auto"/>
                    <w:sz w:val="22"/>
                  </w:rPr>
                  <w:t xml:space="preserve"> Shields</w:t>
                </w:r>
              </w:p>
              <w:p w14:paraId="28FFE1F7" w14:textId="77777777" w:rsidR="005161E5" w:rsidRPr="00454CC4" w:rsidRDefault="005161E5" w:rsidP="005672EF">
                <w:pPr>
                  <w:pStyle w:val="RecipientInfo"/>
                  <w:rPr>
                    <w:rFonts w:ascii="Script MT Bold" w:hAnsi="Script MT Bold"/>
                    <w:sz w:val="20"/>
                  </w:rPr>
                </w:pPr>
              </w:p>
              <w:p w14:paraId="7B8C89A2" w14:textId="77777777" w:rsidR="005161E5" w:rsidRPr="00454CC4" w:rsidRDefault="005161E5" w:rsidP="005161E5">
                <w:pPr>
                  <w:pStyle w:val="RecipientInfo"/>
                  <w:ind w:right="68"/>
                  <w:rPr>
                    <w:rFonts w:ascii="Script MT Bold" w:hAnsi="Script MT Bold"/>
                    <w:b/>
                    <w:color w:val="auto"/>
                    <w:sz w:val="24"/>
                  </w:rPr>
                </w:pPr>
                <w:r w:rsidRPr="00454CC4">
                  <w:rPr>
                    <w:rFonts w:ascii="Script MT Bold" w:hAnsi="Script MT Bold"/>
                    <w:b/>
                    <w:color w:val="auto"/>
                    <w:sz w:val="24"/>
                  </w:rPr>
                  <w:t>Fire Chief</w:t>
                </w:r>
              </w:p>
              <w:p w14:paraId="598901F0" w14:textId="52F9EADE" w:rsidR="005161E5" w:rsidRPr="00454CC4" w:rsidRDefault="00866329" w:rsidP="005672EF">
                <w:pPr>
                  <w:pStyle w:val="RecipientInfo"/>
                  <w:rPr>
                    <w:rFonts w:ascii="Script MT Bold" w:hAnsi="Script MT Bold"/>
                    <w:color w:val="auto"/>
                    <w:sz w:val="22"/>
                  </w:rPr>
                </w:pPr>
                <w:r w:rsidRPr="00454CC4">
                  <w:rPr>
                    <w:rFonts w:ascii="Script MT Bold" w:hAnsi="Script MT Bold"/>
                    <w:color w:val="auto"/>
                    <w:sz w:val="22"/>
                  </w:rPr>
                  <w:t>Leonard DiBello</w:t>
                </w:r>
                <w:r w:rsidR="00590C3D" w:rsidRPr="00454CC4">
                  <w:rPr>
                    <w:rFonts w:ascii="Script MT Bold" w:hAnsi="Script MT Bold"/>
                    <w:color w:val="auto"/>
                    <w:sz w:val="22"/>
                  </w:rPr>
                  <w:t xml:space="preserve"> </w:t>
                </w:r>
              </w:p>
            </w:sdtContent>
          </w:sdt>
          <w:p w14:paraId="781C3837" w14:textId="77777777" w:rsidR="005161E5" w:rsidRPr="005161E5" w:rsidRDefault="005161E5" w:rsidP="005672EF">
            <w:pPr>
              <w:pStyle w:val="RecipientInfo"/>
              <w:rPr>
                <w:rFonts w:ascii="Garamond" w:hAnsi="Garamond"/>
              </w:rPr>
            </w:pPr>
          </w:p>
          <w:p w14:paraId="6DA582A0" w14:textId="77777777" w:rsidR="005161E5" w:rsidRPr="005161E5" w:rsidRDefault="005161E5" w:rsidP="005672EF">
            <w:pPr>
              <w:pStyle w:val="RecipientInfo"/>
              <w:rPr>
                <w:rFonts w:ascii="Garamond" w:hAnsi="Garamond"/>
              </w:rPr>
            </w:pPr>
          </w:p>
          <w:p w14:paraId="01911CA7" w14:textId="77777777" w:rsidR="005672EF" w:rsidRPr="005161E5" w:rsidRDefault="005672EF" w:rsidP="005672EF">
            <w:pPr>
              <w:pStyle w:val="RecipientInfo"/>
              <w:rPr>
                <w:rFonts w:ascii="Garamond" w:hAnsi="Garamond"/>
              </w:rPr>
            </w:pPr>
          </w:p>
        </w:tc>
        <w:tc>
          <w:tcPr>
            <w:tcW w:w="9" w:type="pct"/>
            <w:shd w:val="clear" w:color="auto" w:fill="auto"/>
          </w:tcPr>
          <w:p w14:paraId="3704F521" w14:textId="77777777" w:rsidR="005672EF" w:rsidRPr="005161E5" w:rsidRDefault="005672EF" w:rsidP="005672EF">
            <w:pPr>
              <w:rPr>
                <w:rFonts w:ascii="Garamond" w:hAnsi="Garamond"/>
              </w:rPr>
            </w:pPr>
          </w:p>
        </w:tc>
        <w:tc>
          <w:tcPr>
            <w:tcW w:w="3862" w:type="pct"/>
            <w:shd w:val="clear" w:color="auto" w:fill="auto"/>
          </w:tcPr>
          <w:p w14:paraId="543CD140" w14:textId="77777777" w:rsidR="005672EF" w:rsidRDefault="005672EF" w:rsidP="00793FA3">
            <w:pPr>
              <w:pStyle w:val="SignatureDetails"/>
              <w:rPr>
                <w:rFonts w:ascii="Garamond" w:hAnsi="Garamond"/>
              </w:rPr>
            </w:pPr>
          </w:p>
          <w:p w14:paraId="6AF3918B" w14:textId="77777777" w:rsidR="00E4751F" w:rsidRDefault="00E4751F" w:rsidP="00B960F1">
            <w:pPr>
              <w:spacing w:after="0" w:line="240" w:lineRule="auto"/>
              <w:ind w:left="720"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07CD5C3E" w14:textId="5014D786" w:rsidR="00186B7B" w:rsidRPr="00B14CD3" w:rsidRDefault="00B14CD3" w:rsidP="00FE71F2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36"/>
                <w:szCs w:val="36"/>
              </w:rPr>
            </w:pPr>
            <w:r w:rsidRPr="00B14CD3">
              <w:rPr>
                <w:rFonts w:ascii="Garamond" w:hAnsi="Garamond"/>
                <w:b/>
                <w:bCs/>
                <w:sz w:val="36"/>
                <w:szCs w:val="36"/>
              </w:rPr>
              <w:t xml:space="preserve">Public Hearing </w:t>
            </w:r>
          </w:p>
          <w:p w14:paraId="18E13CEA" w14:textId="77777777" w:rsidR="00B14CD3" w:rsidRDefault="00B14CD3" w:rsidP="00FE71F2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7C8067F7" w14:textId="6CD2C6CC" w:rsidR="00B14CD3" w:rsidRPr="00B14CD3" w:rsidRDefault="00B14CD3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B14CD3">
              <w:rPr>
                <w:rFonts w:ascii="Garamond" w:hAnsi="Garamond"/>
                <w:b/>
                <w:bCs/>
                <w:sz w:val="28"/>
                <w:szCs w:val="28"/>
              </w:rPr>
              <w:t xml:space="preserve">Monday </w:t>
            </w:r>
            <w:r w:rsidR="00454CC4">
              <w:rPr>
                <w:rFonts w:ascii="Garamond" w:hAnsi="Garamond"/>
                <w:b/>
                <w:bCs/>
                <w:sz w:val="28"/>
                <w:szCs w:val="28"/>
              </w:rPr>
              <w:t>April 15</w:t>
            </w:r>
            <w:r w:rsidRPr="00B14CD3">
              <w:rPr>
                <w:rFonts w:ascii="Garamond" w:hAnsi="Garamond"/>
                <w:b/>
                <w:bCs/>
                <w:sz w:val="28"/>
                <w:szCs w:val="28"/>
              </w:rPr>
              <w:t>, 2024</w:t>
            </w:r>
          </w:p>
          <w:p w14:paraId="250D3003" w14:textId="77777777" w:rsidR="00B14CD3" w:rsidRPr="00B14CD3" w:rsidRDefault="00B14CD3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</w:p>
          <w:p w14:paraId="08DECD41" w14:textId="60B92920" w:rsidR="00B14CD3" w:rsidRDefault="00B14CD3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B14CD3">
              <w:rPr>
                <w:rFonts w:ascii="Garamond" w:hAnsi="Garamond"/>
                <w:b/>
                <w:bCs/>
                <w:sz w:val="28"/>
                <w:szCs w:val="28"/>
              </w:rPr>
              <w:t>6:</w:t>
            </w:r>
            <w:r w:rsidR="00454CC4">
              <w:rPr>
                <w:rFonts w:ascii="Garamond" w:hAnsi="Garamond"/>
                <w:b/>
                <w:bCs/>
                <w:sz w:val="28"/>
                <w:szCs w:val="28"/>
              </w:rPr>
              <w:t>0</w:t>
            </w:r>
            <w:r w:rsidRPr="00B14CD3">
              <w:rPr>
                <w:rFonts w:ascii="Garamond" w:hAnsi="Garamond"/>
                <w:b/>
                <w:bCs/>
                <w:sz w:val="28"/>
                <w:szCs w:val="28"/>
              </w:rPr>
              <w:t>0pm</w:t>
            </w:r>
          </w:p>
          <w:p w14:paraId="63AFE412" w14:textId="77777777" w:rsidR="00A56CA0" w:rsidRDefault="00A56CA0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</w:p>
          <w:p w14:paraId="7E0237DC" w14:textId="6E6BF8B5" w:rsidR="00A56CA0" w:rsidRPr="00B14CD3" w:rsidRDefault="009D030D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bCs/>
                <w:sz w:val="28"/>
                <w:szCs w:val="28"/>
              </w:rPr>
              <w:t>Minutes</w:t>
            </w:r>
          </w:p>
          <w:p w14:paraId="4F89CE7C" w14:textId="77777777" w:rsidR="00B14CD3" w:rsidRDefault="00B14CD3" w:rsidP="00B14CD3">
            <w:pPr>
              <w:spacing w:after="0" w:line="240" w:lineRule="auto"/>
              <w:ind w:right="1008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4EAFC931" w14:textId="77777777" w:rsidR="00454CC4" w:rsidRDefault="00454CC4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79C3055F" w14:textId="18389C79" w:rsidR="00454CC4" w:rsidRDefault="00454CC4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Called to Order</w:t>
            </w:r>
            <w:r w:rsidR="009D030D">
              <w:rPr>
                <w:rFonts w:ascii="Garamond" w:hAnsi="Garamond"/>
                <w:b/>
                <w:bCs/>
                <w:sz w:val="24"/>
                <w:szCs w:val="24"/>
              </w:rPr>
              <w:t xml:space="preserve"> at 6:00pm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/Roll Call</w:t>
            </w:r>
          </w:p>
          <w:p w14:paraId="4FC4CBA4" w14:textId="77777777" w:rsidR="00454CC4" w:rsidRDefault="00454CC4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548AD29F" w14:textId="644A9389" w:rsidR="009D030D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Present:</w:t>
            </w:r>
            <w:r w:rsidR="009D030D">
              <w:rPr>
                <w:rFonts w:ascii="Garamond" w:hAnsi="Garamond"/>
                <w:b/>
                <w:bCs/>
                <w:sz w:val="24"/>
                <w:szCs w:val="24"/>
              </w:rPr>
              <w:t xml:space="preserve"> Mayor Dadey, Deputy Mayor Albanese, Trustee Plourde, Trustee Para, Trustee Ment</w:t>
            </w:r>
          </w:p>
          <w:p w14:paraId="136DB435" w14:textId="77777777" w:rsid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7C3FD633" w14:textId="2B7764B2" w:rsid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Also Present:</w:t>
            </w:r>
            <w:r w:rsidR="009D030D">
              <w:rPr>
                <w:rFonts w:ascii="Garamond" w:hAnsi="Garamond"/>
                <w:b/>
                <w:bCs/>
                <w:sz w:val="24"/>
                <w:szCs w:val="24"/>
              </w:rPr>
              <w:t xml:space="preserve"> Village Clerk Jennfier Scafidi, Treasurer Renee Stone</w:t>
            </w:r>
          </w:p>
          <w:p w14:paraId="5B626E93" w14:textId="77777777" w:rsid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16A7513F" w14:textId="207EB1DC" w:rsidR="00B14CD3" w:rsidRDefault="00637305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Mayor Dadey declared a moment of silence in honor of officers who lost their lives last evening. </w:t>
            </w:r>
          </w:p>
          <w:p w14:paraId="7C66FA68" w14:textId="77777777" w:rsid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3301E3D0" w14:textId="31920E26" w:rsidR="00454CC4" w:rsidRPr="00454CC4" w:rsidRDefault="00454CC4" w:rsidP="00454CC4">
            <w:pPr>
              <w:spacing w:after="0" w:line="240" w:lineRule="auto"/>
              <w:ind w:right="10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4C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Public Hearing to consider the approval of the Tentative Budget for the Fiscal Year June 1, </w:t>
            </w:r>
            <w:proofErr w:type="gramStart"/>
            <w:r w:rsidRPr="00454CC4">
              <w:rPr>
                <w:rFonts w:ascii="Arial" w:hAnsi="Arial" w:cs="Arial"/>
                <w:b/>
                <w:bCs/>
                <w:sz w:val="24"/>
                <w:szCs w:val="24"/>
              </w:rPr>
              <w:t>2024</w:t>
            </w:r>
            <w:proofErr w:type="gramEnd"/>
            <w:r w:rsidRPr="00454C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through May 31, 2025</w:t>
            </w:r>
            <w:r w:rsidRPr="00454CC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5F9B6365" w14:textId="77777777" w:rsidR="00B14CD3" w:rsidRDefault="00B14CD3" w:rsidP="00B14CD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73B43E" w14:textId="3C351498" w:rsidR="00454CC4" w:rsidRPr="00454CC4" w:rsidRDefault="00454CC4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C4">
              <w:rPr>
                <w:rFonts w:ascii="Times New Roman" w:hAnsi="Times New Roman" w:cs="Times New Roman"/>
                <w:sz w:val="28"/>
                <w:szCs w:val="28"/>
              </w:rPr>
              <w:t xml:space="preserve">Motion to approve the tentative budget for the Fiscal year June 1, </w:t>
            </w:r>
            <w:proofErr w:type="gramStart"/>
            <w:r w:rsidRPr="00454CC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proofErr w:type="gramEnd"/>
            <w:r w:rsidRPr="00454CC4">
              <w:rPr>
                <w:rFonts w:ascii="Times New Roman" w:hAnsi="Times New Roman" w:cs="Times New Roman"/>
                <w:sz w:val="28"/>
                <w:szCs w:val="28"/>
              </w:rPr>
              <w:t xml:space="preserve"> through May 31, 2025.</w:t>
            </w:r>
          </w:p>
          <w:p w14:paraId="22E13BEA" w14:textId="53FB5C40" w:rsidR="00454CC4" w:rsidRPr="00454CC4" w:rsidRDefault="00454CC4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C4">
              <w:rPr>
                <w:rFonts w:ascii="Times New Roman" w:hAnsi="Times New Roman" w:cs="Times New Roman"/>
                <w:sz w:val="28"/>
                <w:szCs w:val="28"/>
              </w:rPr>
              <w:t>Motion By:</w:t>
            </w:r>
            <w:r w:rsidR="009D030D">
              <w:rPr>
                <w:rFonts w:ascii="Times New Roman" w:hAnsi="Times New Roman" w:cs="Times New Roman"/>
                <w:sz w:val="28"/>
                <w:szCs w:val="28"/>
              </w:rPr>
              <w:t xml:space="preserve"> Trustee Plourde</w:t>
            </w:r>
          </w:p>
          <w:p w14:paraId="449F0960" w14:textId="55FB8CB6" w:rsidR="00454CC4" w:rsidRPr="00454CC4" w:rsidRDefault="00454CC4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C4">
              <w:rPr>
                <w:rFonts w:ascii="Times New Roman" w:hAnsi="Times New Roman" w:cs="Times New Roman"/>
                <w:sz w:val="28"/>
                <w:szCs w:val="28"/>
              </w:rPr>
              <w:t>2nd By:</w:t>
            </w:r>
            <w:r w:rsidR="009D030D">
              <w:rPr>
                <w:rFonts w:ascii="Times New Roman" w:hAnsi="Times New Roman" w:cs="Times New Roman"/>
                <w:sz w:val="28"/>
                <w:szCs w:val="28"/>
              </w:rPr>
              <w:t xml:space="preserve"> Trustee Ment</w:t>
            </w:r>
          </w:p>
          <w:p w14:paraId="2EED3495" w14:textId="3779FD58" w:rsidR="00454CC4" w:rsidRDefault="00454CC4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CC4">
              <w:rPr>
                <w:rFonts w:ascii="Times New Roman" w:hAnsi="Times New Roman" w:cs="Times New Roman"/>
                <w:sz w:val="28"/>
                <w:szCs w:val="28"/>
              </w:rPr>
              <w:t>Polling the Board:</w:t>
            </w:r>
            <w:r w:rsidR="009D0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D030D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gramEnd"/>
            <w:r w:rsidR="009D030D">
              <w:rPr>
                <w:rFonts w:ascii="Times New Roman" w:hAnsi="Times New Roman" w:cs="Times New Roman"/>
                <w:sz w:val="28"/>
                <w:szCs w:val="28"/>
              </w:rPr>
              <w:t xml:space="preserve">    Motion Carried</w:t>
            </w:r>
          </w:p>
          <w:p w14:paraId="5CEAAF33" w14:textId="77777777" w:rsidR="009D030D" w:rsidRDefault="009D030D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74495" w14:textId="13DD60C1" w:rsidR="009D030D" w:rsidRDefault="009D030D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Closed </w:t>
            </w:r>
            <w:r w:rsidR="00637305">
              <w:rPr>
                <w:rFonts w:ascii="Times New Roman" w:hAnsi="Times New Roman" w:cs="Times New Roman"/>
                <w:sz w:val="28"/>
                <w:szCs w:val="28"/>
              </w:rPr>
              <w:t>Public Hearing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at 6:01pm</w:t>
            </w:r>
          </w:p>
          <w:p w14:paraId="43EB7C77" w14:textId="30FCBF3A" w:rsidR="009D030D" w:rsidRDefault="009D030D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Motion By: </w:t>
            </w:r>
            <w:r w:rsidR="00637305">
              <w:rPr>
                <w:rFonts w:ascii="Times New Roman" w:hAnsi="Times New Roman" w:cs="Times New Roman"/>
                <w:sz w:val="28"/>
                <w:szCs w:val="28"/>
              </w:rPr>
              <w:t>Trustee Plourde</w:t>
            </w:r>
          </w:p>
          <w:p w14:paraId="7161A1FE" w14:textId="3D1433DE" w:rsidR="009D030D" w:rsidRDefault="009D030D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2nd By: Trustee Para</w:t>
            </w:r>
          </w:p>
          <w:p w14:paraId="3BBB41E8" w14:textId="39B1ADB0" w:rsidR="009D030D" w:rsidRPr="00454CC4" w:rsidRDefault="009D030D" w:rsidP="00454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Polling the Board: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Motion Carried</w:t>
            </w:r>
          </w:p>
          <w:p w14:paraId="119432FD" w14:textId="77777777" w:rsidR="00454CC4" w:rsidRDefault="00454CC4" w:rsidP="00B14CD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500F47" w14:textId="77777777" w:rsidR="00454CC4" w:rsidRPr="00B14CD3" w:rsidRDefault="00454CC4" w:rsidP="00B14CD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025622" w14:textId="77777777" w:rsidR="00B14CD3" w:rsidRDefault="00B14CD3" w:rsidP="00B14C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4E8838" w14:textId="77777777" w:rsidR="00B14CD3" w:rsidRDefault="00B14CD3" w:rsidP="00B14C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7DBCDA" w14:textId="77777777" w:rsidR="00B14CD3" w:rsidRPr="004E2A70" w:rsidRDefault="00B14CD3" w:rsidP="00B14C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1049D8" w14:textId="77777777" w:rsid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14:paraId="7ACD13D2" w14:textId="7CBEC59A" w:rsidR="00B14CD3" w:rsidRPr="00B14CD3" w:rsidRDefault="00B14CD3" w:rsidP="00B14CD3">
            <w:pPr>
              <w:spacing w:after="0" w:line="240" w:lineRule="auto"/>
              <w:ind w:right="1008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BF0A31" w:rsidRPr="005161E5" w14:paraId="59E4D94D" w14:textId="77777777" w:rsidTr="00B27DA6">
        <w:tc>
          <w:tcPr>
            <w:tcW w:w="1129" w:type="pct"/>
            <w:shd w:val="clear" w:color="auto" w:fill="auto"/>
          </w:tcPr>
          <w:p w14:paraId="15B9D63E" w14:textId="77777777" w:rsidR="00BF0A31" w:rsidRPr="005161E5" w:rsidRDefault="00BF0A31" w:rsidP="005672EF">
            <w:pPr>
              <w:pStyle w:val="RecipientInfo"/>
              <w:rPr>
                <w:rFonts w:ascii="Garamond" w:hAnsi="Garamond"/>
              </w:rPr>
            </w:pPr>
          </w:p>
        </w:tc>
        <w:tc>
          <w:tcPr>
            <w:tcW w:w="9" w:type="pct"/>
            <w:shd w:val="clear" w:color="auto" w:fill="auto"/>
          </w:tcPr>
          <w:p w14:paraId="155CCF66" w14:textId="77777777" w:rsidR="00BF0A31" w:rsidRPr="005161E5" w:rsidRDefault="00BF0A31" w:rsidP="005672EF">
            <w:pPr>
              <w:rPr>
                <w:rFonts w:ascii="Garamond" w:hAnsi="Garamond"/>
              </w:rPr>
            </w:pPr>
          </w:p>
        </w:tc>
        <w:tc>
          <w:tcPr>
            <w:tcW w:w="3862" w:type="pct"/>
            <w:shd w:val="clear" w:color="auto" w:fill="auto"/>
          </w:tcPr>
          <w:p w14:paraId="248D4034" w14:textId="77777777" w:rsidR="00BF0A31" w:rsidRDefault="00BF0A31" w:rsidP="00793FA3">
            <w:pPr>
              <w:pStyle w:val="SignatureDetails"/>
              <w:rPr>
                <w:rFonts w:ascii="Garamond" w:hAnsi="Garamond"/>
              </w:rPr>
            </w:pPr>
          </w:p>
        </w:tc>
      </w:tr>
    </w:tbl>
    <w:p w14:paraId="2E35D43E" w14:textId="6D055572" w:rsidR="004C18CF" w:rsidRDefault="004C18CF" w:rsidP="00925FF8">
      <w:pPr>
        <w:pStyle w:val="SignatureDetails"/>
        <w:rPr>
          <w:rFonts w:ascii="Garamond" w:hAnsi="Garamond"/>
        </w:rPr>
      </w:pPr>
    </w:p>
    <w:sectPr w:rsidR="004C18CF" w:rsidSect="005161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432" w:bottom="432" w:left="432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AB9C7" w14:textId="77777777" w:rsidR="00EC4BF5" w:rsidRDefault="00EC4BF5">
      <w:pPr>
        <w:spacing w:after="0" w:line="240" w:lineRule="auto"/>
      </w:pPr>
      <w:r>
        <w:separator/>
      </w:r>
    </w:p>
    <w:p w14:paraId="36A5D226" w14:textId="77777777" w:rsidR="00EC4BF5" w:rsidRDefault="00EC4BF5"/>
    <w:p w14:paraId="127BD7E5" w14:textId="77777777" w:rsidR="00EC4BF5" w:rsidRDefault="00EC4BF5"/>
    <w:p w14:paraId="341628BC" w14:textId="77777777" w:rsidR="00EC4BF5" w:rsidRDefault="00EC4BF5"/>
    <w:p w14:paraId="51258525" w14:textId="77777777" w:rsidR="00EC4BF5" w:rsidRDefault="00EC4BF5"/>
    <w:p w14:paraId="2771B5E8" w14:textId="77777777" w:rsidR="00EC4BF5" w:rsidRDefault="00EC4BF5"/>
  </w:endnote>
  <w:endnote w:type="continuationSeparator" w:id="0">
    <w:p w14:paraId="0207C1F5" w14:textId="77777777" w:rsidR="00EC4BF5" w:rsidRDefault="00EC4BF5">
      <w:pPr>
        <w:spacing w:after="0" w:line="240" w:lineRule="auto"/>
      </w:pPr>
      <w:r>
        <w:continuationSeparator/>
      </w:r>
    </w:p>
    <w:p w14:paraId="7EA879FD" w14:textId="77777777" w:rsidR="00EC4BF5" w:rsidRDefault="00EC4BF5"/>
    <w:p w14:paraId="205CE2A4" w14:textId="77777777" w:rsidR="00EC4BF5" w:rsidRDefault="00EC4BF5"/>
    <w:p w14:paraId="266F5E35" w14:textId="77777777" w:rsidR="00EC4BF5" w:rsidRDefault="00EC4BF5"/>
    <w:p w14:paraId="197DECAD" w14:textId="77777777" w:rsidR="00EC4BF5" w:rsidRDefault="00EC4BF5"/>
    <w:p w14:paraId="0EED5F06" w14:textId="77777777" w:rsidR="00EC4BF5" w:rsidRDefault="00EC4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DB747" w14:textId="77777777" w:rsidR="00637305" w:rsidRDefault="00637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9912" w14:textId="77777777" w:rsidR="00637305" w:rsidRDefault="006373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F19D6" w14:textId="77777777" w:rsidR="000606FD" w:rsidRPr="000606FD" w:rsidRDefault="000606FD" w:rsidP="000606FD">
    <w:pPr>
      <w:pStyle w:val="Footer"/>
      <w:jc w:val="center"/>
      <w:rPr>
        <w:color w:val="000000" w:themeColor="text1"/>
      </w:rPr>
    </w:pPr>
    <w:r w:rsidRPr="000606FD">
      <w:rPr>
        <w:rFonts w:ascii="Garamond" w:hAnsi="Garamond"/>
        <w:color w:val="000000" w:themeColor="text1"/>
        <w:sz w:val="28"/>
      </w:rPr>
      <w:t>WWW.VILLAGEOFEASTSYRACUSE.COM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F29AB" w14:textId="77777777" w:rsidR="00EC4BF5" w:rsidRDefault="00EC4BF5">
      <w:pPr>
        <w:spacing w:after="0" w:line="240" w:lineRule="auto"/>
      </w:pPr>
      <w:r>
        <w:separator/>
      </w:r>
    </w:p>
    <w:p w14:paraId="4D8E4D47" w14:textId="77777777" w:rsidR="00EC4BF5" w:rsidRDefault="00EC4BF5"/>
    <w:p w14:paraId="6737738F" w14:textId="77777777" w:rsidR="00EC4BF5" w:rsidRDefault="00EC4BF5"/>
    <w:p w14:paraId="55591BD3" w14:textId="77777777" w:rsidR="00EC4BF5" w:rsidRDefault="00EC4BF5"/>
    <w:p w14:paraId="568D568D" w14:textId="77777777" w:rsidR="00EC4BF5" w:rsidRDefault="00EC4BF5"/>
    <w:p w14:paraId="073E4474" w14:textId="77777777" w:rsidR="00EC4BF5" w:rsidRDefault="00EC4BF5"/>
  </w:footnote>
  <w:footnote w:type="continuationSeparator" w:id="0">
    <w:p w14:paraId="528F09D1" w14:textId="77777777" w:rsidR="00EC4BF5" w:rsidRDefault="00EC4BF5">
      <w:pPr>
        <w:spacing w:after="0" w:line="240" w:lineRule="auto"/>
      </w:pPr>
      <w:r>
        <w:continuationSeparator/>
      </w:r>
    </w:p>
    <w:p w14:paraId="547877CF" w14:textId="77777777" w:rsidR="00EC4BF5" w:rsidRDefault="00EC4BF5"/>
    <w:p w14:paraId="2C9914B8" w14:textId="77777777" w:rsidR="00EC4BF5" w:rsidRDefault="00EC4BF5"/>
    <w:p w14:paraId="07BCAC7E" w14:textId="77777777" w:rsidR="00EC4BF5" w:rsidRDefault="00EC4BF5"/>
    <w:p w14:paraId="6C32027C" w14:textId="77777777" w:rsidR="00EC4BF5" w:rsidRDefault="00EC4BF5"/>
    <w:p w14:paraId="55964F66" w14:textId="77777777" w:rsidR="00EC4BF5" w:rsidRDefault="00EC4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0E6D2" w14:textId="77777777" w:rsidR="005D5853" w:rsidRDefault="005D5853">
    <w:pPr>
      <w:pStyle w:val="Header"/>
    </w:pPr>
  </w:p>
  <w:p w14:paraId="0073A457" w14:textId="77777777" w:rsidR="009B6A5A" w:rsidRDefault="009B6A5A"/>
  <w:p w14:paraId="6F744ADC" w14:textId="77777777" w:rsidR="009B6A5A" w:rsidRDefault="009B6A5A"/>
  <w:p w14:paraId="5B68DA88" w14:textId="77777777" w:rsidR="009B6A5A" w:rsidRDefault="009B6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201"/>
      <w:gridCol w:w="298"/>
      <w:gridCol w:w="8877"/>
    </w:tblGrid>
    <w:tr w:rsidR="00C956E5" w14:paraId="7DFDFA04" w14:textId="77777777" w:rsidTr="00E952CD">
      <w:trPr>
        <w:trHeight w:hRule="exact" w:val="720"/>
      </w:trPr>
      <w:tc>
        <w:tcPr>
          <w:tcW w:w="2088" w:type="dxa"/>
          <w:vAlign w:val="bottom"/>
        </w:tcPr>
        <w:sdt>
          <w:sdtPr>
            <w:alias w:val="Date"/>
            <w:tag w:val="Date"/>
            <w:id w:val="44104058"/>
            <w:placeholder>
              <w:docPart w:val="E8554C1298CA44FAAD66B05289E903F5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:text w:multiLine="1"/>
          </w:sdtPr>
          <w:sdtEndPr/>
          <w:sdtContent>
            <w:p w14:paraId="3D23AE09" w14:textId="77777777" w:rsidR="00C956E5" w:rsidRPr="005D5922" w:rsidRDefault="004C18CF" w:rsidP="005D5922">
              <w:pPr>
                <w:pStyle w:val="Date"/>
              </w:pPr>
              <w:r>
                <w:t>Date</w:t>
              </w:r>
            </w:p>
          </w:sdtContent>
        </w:sdt>
      </w:tc>
      <w:tc>
        <w:tcPr>
          <w:tcW w:w="283" w:type="dxa"/>
          <w:shd w:val="clear" w:color="auto" w:fill="auto"/>
          <w:vAlign w:val="bottom"/>
        </w:tcPr>
        <w:p w14:paraId="1CD86FDB" w14:textId="77777777" w:rsidR="00C956E5" w:rsidRDefault="00C956E5"/>
      </w:tc>
      <w:tc>
        <w:tcPr>
          <w:tcW w:w="8424" w:type="dxa"/>
          <w:vAlign w:val="bottom"/>
        </w:tcPr>
        <w:p w14:paraId="3647DD35" w14:textId="77777777" w:rsidR="00C956E5" w:rsidRDefault="00D072C9" w:rsidP="005672EF">
          <w:pPr>
            <w:pStyle w:val="Header"/>
          </w:pPr>
          <w:r>
            <w:t>Pg.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170028">
            <w:rPr>
              <w:noProof/>
            </w:rPr>
            <w:t>02</w:t>
          </w:r>
          <w:r>
            <w:fldChar w:fldCharType="end"/>
          </w:r>
        </w:p>
      </w:tc>
    </w:tr>
    <w:tr w:rsidR="00C956E5" w14:paraId="5FC06DA9" w14:textId="77777777" w:rsidTr="00E952CD">
      <w:trPr>
        <w:trHeight w:hRule="exact" w:val="86"/>
      </w:trPr>
      <w:tc>
        <w:tcPr>
          <w:tcW w:w="2088" w:type="dxa"/>
          <w:shd w:val="clear" w:color="auto" w:fill="000000" w:themeFill="text1"/>
        </w:tcPr>
        <w:p w14:paraId="136D5B66" w14:textId="77777777" w:rsidR="00C956E5" w:rsidRDefault="00C956E5"/>
      </w:tc>
      <w:tc>
        <w:tcPr>
          <w:tcW w:w="283" w:type="dxa"/>
          <w:shd w:val="clear" w:color="auto" w:fill="auto"/>
        </w:tcPr>
        <w:p w14:paraId="655819EA" w14:textId="77777777" w:rsidR="00C956E5" w:rsidRDefault="00C956E5"/>
      </w:tc>
      <w:tc>
        <w:tcPr>
          <w:tcW w:w="8424" w:type="dxa"/>
          <w:shd w:val="clear" w:color="auto" w:fill="000000" w:themeFill="text1"/>
        </w:tcPr>
        <w:p w14:paraId="7FE7193E" w14:textId="77777777" w:rsidR="00C956E5" w:rsidRDefault="00C956E5"/>
      </w:tc>
    </w:tr>
  </w:tbl>
  <w:p w14:paraId="743BDC42" w14:textId="77777777" w:rsidR="009B6A5A" w:rsidRDefault="009B6A5A" w:rsidP="00E952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6E503" w14:textId="0CF626C5" w:rsidR="00637305" w:rsidRDefault="00637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A74519"/>
    <w:multiLevelType w:val="hybridMultilevel"/>
    <w:tmpl w:val="49E413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25EE"/>
    <w:multiLevelType w:val="hybridMultilevel"/>
    <w:tmpl w:val="5EAC5890"/>
    <w:lvl w:ilvl="0" w:tplc="DFF43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D34E2"/>
    <w:multiLevelType w:val="hybridMultilevel"/>
    <w:tmpl w:val="4FBC5824"/>
    <w:lvl w:ilvl="0" w:tplc="441C3762">
      <w:start w:val="1"/>
      <w:numFmt w:val="decimal"/>
      <w:lvlText w:val="%1."/>
      <w:lvlJc w:val="left"/>
      <w:pPr>
        <w:ind w:left="352" w:hanging="360"/>
      </w:pPr>
    </w:lvl>
    <w:lvl w:ilvl="1" w:tplc="04090019">
      <w:start w:val="1"/>
      <w:numFmt w:val="lowerLetter"/>
      <w:lvlText w:val="%2."/>
      <w:lvlJc w:val="left"/>
      <w:pPr>
        <w:ind w:left="1072" w:hanging="360"/>
      </w:pPr>
    </w:lvl>
    <w:lvl w:ilvl="2" w:tplc="0409001B">
      <w:start w:val="1"/>
      <w:numFmt w:val="lowerRoman"/>
      <w:lvlText w:val="%3."/>
      <w:lvlJc w:val="right"/>
      <w:pPr>
        <w:ind w:left="1792" w:hanging="180"/>
      </w:pPr>
    </w:lvl>
    <w:lvl w:ilvl="3" w:tplc="0409000F">
      <w:start w:val="1"/>
      <w:numFmt w:val="decimal"/>
      <w:lvlText w:val="%4."/>
      <w:lvlJc w:val="left"/>
      <w:pPr>
        <w:ind w:left="2512" w:hanging="360"/>
      </w:pPr>
    </w:lvl>
    <w:lvl w:ilvl="4" w:tplc="04090019">
      <w:start w:val="1"/>
      <w:numFmt w:val="lowerLetter"/>
      <w:lvlText w:val="%5."/>
      <w:lvlJc w:val="left"/>
      <w:pPr>
        <w:ind w:left="3232" w:hanging="360"/>
      </w:pPr>
    </w:lvl>
    <w:lvl w:ilvl="5" w:tplc="0409001B">
      <w:start w:val="1"/>
      <w:numFmt w:val="lowerRoman"/>
      <w:lvlText w:val="%6."/>
      <w:lvlJc w:val="right"/>
      <w:pPr>
        <w:ind w:left="3952" w:hanging="180"/>
      </w:pPr>
    </w:lvl>
    <w:lvl w:ilvl="6" w:tplc="0409000F">
      <w:start w:val="1"/>
      <w:numFmt w:val="decimal"/>
      <w:lvlText w:val="%7."/>
      <w:lvlJc w:val="left"/>
      <w:pPr>
        <w:ind w:left="4672" w:hanging="360"/>
      </w:pPr>
    </w:lvl>
    <w:lvl w:ilvl="7" w:tplc="04090019">
      <w:start w:val="1"/>
      <w:numFmt w:val="lowerLetter"/>
      <w:lvlText w:val="%8."/>
      <w:lvlJc w:val="left"/>
      <w:pPr>
        <w:ind w:left="5392" w:hanging="360"/>
      </w:pPr>
    </w:lvl>
    <w:lvl w:ilvl="8" w:tplc="0409001B">
      <w:start w:val="1"/>
      <w:numFmt w:val="lowerRoman"/>
      <w:lvlText w:val="%9."/>
      <w:lvlJc w:val="right"/>
      <w:pPr>
        <w:ind w:left="6112" w:hanging="180"/>
      </w:pPr>
    </w:lvl>
  </w:abstractNum>
  <w:abstractNum w:abstractNumId="7" w15:restartNumberingAfterBreak="0">
    <w:nsid w:val="2C893052"/>
    <w:multiLevelType w:val="hybridMultilevel"/>
    <w:tmpl w:val="2BE09A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0913CF"/>
    <w:multiLevelType w:val="hybridMultilevel"/>
    <w:tmpl w:val="21504BB4"/>
    <w:lvl w:ilvl="0" w:tplc="61AC6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154184"/>
    <w:multiLevelType w:val="hybridMultilevel"/>
    <w:tmpl w:val="B5EE06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235B03"/>
    <w:multiLevelType w:val="hybridMultilevel"/>
    <w:tmpl w:val="2CF2B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30DBC"/>
    <w:multiLevelType w:val="hybridMultilevel"/>
    <w:tmpl w:val="3F90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B687A"/>
    <w:multiLevelType w:val="hybridMultilevel"/>
    <w:tmpl w:val="45820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7068C6"/>
    <w:multiLevelType w:val="hybridMultilevel"/>
    <w:tmpl w:val="AD9A8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D3545"/>
    <w:multiLevelType w:val="hybridMultilevel"/>
    <w:tmpl w:val="C910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33158"/>
    <w:multiLevelType w:val="hybridMultilevel"/>
    <w:tmpl w:val="49DA9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0D3DB4"/>
    <w:multiLevelType w:val="hybridMultilevel"/>
    <w:tmpl w:val="BE38F5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A680E"/>
    <w:multiLevelType w:val="hybridMultilevel"/>
    <w:tmpl w:val="D93ED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232825">
    <w:abstractNumId w:val="14"/>
  </w:num>
  <w:num w:numId="2" w16cid:durableId="882443773">
    <w:abstractNumId w:val="12"/>
  </w:num>
  <w:num w:numId="3" w16cid:durableId="1145127804">
    <w:abstractNumId w:val="6"/>
  </w:num>
  <w:num w:numId="4" w16cid:durableId="1791701937">
    <w:abstractNumId w:val="5"/>
  </w:num>
  <w:num w:numId="5" w16cid:durableId="1849980538">
    <w:abstractNumId w:val="0"/>
  </w:num>
  <w:num w:numId="6" w16cid:durableId="1895501856">
    <w:abstractNumId w:val="1"/>
  </w:num>
  <w:num w:numId="7" w16cid:durableId="332343704">
    <w:abstractNumId w:val="2"/>
  </w:num>
  <w:num w:numId="8" w16cid:durableId="1752390810">
    <w:abstractNumId w:val="3"/>
  </w:num>
  <w:num w:numId="9" w16cid:durableId="1542090569">
    <w:abstractNumId w:val="13"/>
  </w:num>
  <w:num w:numId="10" w16cid:durableId="1684628949">
    <w:abstractNumId w:val="10"/>
  </w:num>
  <w:num w:numId="11" w16cid:durableId="1379861402">
    <w:abstractNumId w:val="4"/>
  </w:num>
  <w:num w:numId="12" w16cid:durableId="474299044">
    <w:abstractNumId w:val="16"/>
  </w:num>
  <w:num w:numId="13" w16cid:durableId="1807506728">
    <w:abstractNumId w:val="9"/>
  </w:num>
  <w:num w:numId="14" w16cid:durableId="877936754">
    <w:abstractNumId w:val="7"/>
  </w:num>
  <w:num w:numId="15" w16cid:durableId="2074690669">
    <w:abstractNumId w:val="8"/>
  </w:num>
  <w:num w:numId="16" w16cid:durableId="1020934934">
    <w:abstractNumId w:val="15"/>
  </w:num>
  <w:num w:numId="17" w16cid:durableId="1733388068">
    <w:abstractNumId w:val="11"/>
  </w:num>
  <w:num w:numId="18" w16cid:durableId="8688346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3D"/>
    <w:rsid w:val="0000074E"/>
    <w:rsid w:val="00002788"/>
    <w:rsid w:val="00004A8C"/>
    <w:rsid w:val="00004E48"/>
    <w:rsid w:val="0001287C"/>
    <w:rsid w:val="000263BC"/>
    <w:rsid w:val="00027D6F"/>
    <w:rsid w:val="0003105E"/>
    <w:rsid w:val="000329DC"/>
    <w:rsid w:val="00034B1E"/>
    <w:rsid w:val="00052720"/>
    <w:rsid w:val="000606FD"/>
    <w:rsid w:val="00060F46"/>
    <w:rsid w:val="000612EA"/>
    <w:rsid w:val="00074E1C"/>
    <w:rsid w:val="00076B48"/>
    <w:rsid w:val="0008470C"/>
    <w:rsid w:val="000B624D"/>
    <w:rsid w:val="000B6CA1"/>
    <w:rsid w:val="000C434C"/>
    <w:rsid w:val="000D13E3"/>
    <w:rsid w:val="0010078A"/>
    <w:rsid w:val="001107C0"/>
    <w:rsid w:val="00113F9B"/>
    <w:rsid w:val="00143F92"/>
    <w:rsid w:val="0014577E"/>
    <w:rsid w:val="00147960"/>
    <w:rsid w:val="00170028"/>
    <w:rsid w:val="001767BD"/>
    <w:rsid w:val="00186B7B"/>
    <w:rsid w:val="00187F9A"/>
    <w:rsid w:val="00187FF2"/>
    <w:rsid w:val="001979C1"/>
    <w:rsid w:val="001A2D69"/>
    <w:rsid w:val="001B677C"/>
    <w:rsid w:val="001C1E90"/>
    <w:rsid w:val="001D2CBF"/>
    <w:rsid w:val="001D5FC7"/>
    <w:rsid w:val="001E6732"/>
    <w:rsid w:val="001F5222"/>
    <w:rsid w:val="001F688D"/>
    <w:rsid w:val="001F7984"/>
    <w:rsid w:val="002200FB"/>
    <w:rsid w:val="002266F1"/>
    <w:rsid w:val="002347A1"/>
    <w:rsid w:val="00254DA2"/>
    <w:rsid w:val="002661A5"/>
    <w:rsid w:val="002741FF"/>
    <w:rsid w:val="00274582"/>
    <w:rsid w:val="00275DEA"/>
    <w:rsid w:val="0028578F"/>
    <w:rsid w:val="002860A8"/>
    <w:rsid w:val="00287E94"/>
    <w:rsid w:val="00291394"/>
    <w:rsid w:val="0029193D"/>
    <w:rsid w:val="00291CD7"/>
    <w:rsid w:val="002A3EE7"/>
    <w:rsid w:val="002A53C0"/>
    <w:rsid w:val="002A7E25"/>
    <w:rsid w:val="002B2740"/>
    <w:rsid w:val="002B27AD"/>
    <w:rsid w:val="002C2BA5"/>
    <w:rsid w:val="002C6DB4"/>
    <w:rsid w:val="002D77BC"/>
    <w:rsid w:val="002E0DCE"/>
    <w:rsid w:val="002F37B1"/>
    <w:rsid w:val="002F3A34"/>
    <w:rsid w:val="003068D7"/>
    <w:rsid w:val="00310D0F"/>
    <w:rsid w:val="003144E4"/>
    <w:rsid w:val="00321B29"/>
    <w:rsid w:val="00327634"/>
    <w:rsid w:val="00334A5E"/>
    <w:rsid w:val="003375DC"/>
    <w:rsid w:val="003546A5"/>
    <w:rsid w:val="003572BA"/>
    <w:rsid w:val="00360E3F"/>
    <w:rsid w:val="00367559"/>
    <w:rsid w:val="003716E0"/>
    <w:rsid w:val="00372C5A"/>
    <w:rsid w:val="0037718A"/>
    <w:rsid w:val="00380EC3"/>
    <w:rsid w:val="003850FC"/>
    <w:rsid w:val="003A1996"/>
    <w:rsid w:val="003A209A"/>
    <w:rsid w:val="003C311E"/>
    <w:rsid w:val="003D0C5D"/>
    <w:rsid w:val="003E3858"/>
    <w:rsid w:val="003E4438"/>
    <w:rsid w:val="003F6C99"/>
    <w:rsid w:val="00401EB2"/>
    <w:rsid w:val="004063C1"/>
    <w:rsid w:val="00417D77"/>
    <w:rsid w:val="00422EDC"/>
    <w:rsid w:val="0043004B"/>
    <w:rsid w:val="004303A6"/>
    <w:rsid w:val="00430F6E"/>
    <w:rsid w:val="00445B9D"/>
    <w:rsid w:val="00454CC4"/>
    <w:rsid w:val="00471065"/>
    <w:rsid w:val="00483F83"/>
    <w:rsid w:val="00485ECC"/>
    <w:rsid w:val="00487B88"/>
    <w:rsid w:val="0049284B"/>
    <w:rsid w:val="004936DB"/>
    <w:rsid w:val="00494518"/>
    <w:rsid w:val="004A355A"/>
    <w:rsid w:val="004A4728"/>
    <w:rsid w:val="004C18CF"/>
    <w:rsid w:val="004D1C6C"/>
    <w:rsid w:val="004E3481"/>
    <w:rsid w:val="004E48F9"/>
    <w:rsid w:val="004E5C6C"/>
    <w:rsid w:val="004F5A0D"/>
    <w:rsid w:val="0050025C"/>
    <w:rsid w:val="00500520"/>
    <w:rsid w:val="00502039"/>
    <w:rsid w:val="005161E5"/>
    <w:rsid w:val="00535AF3"/>
    <w:rsid w:val="00544FCE"/>
    <w:rsid w:val="00545DA9"/>
    <w:rsid w:val="005548ED"/>
    <w:rsid w:val="00556D0B"/>
    <w:rsid w:val="00557845"/>
    <w:rsid w:val="00564B90"/>
    <w:rsid w:val="005672EF"/>
    <w:rsid w:val="00581645"/>
    <w:rsid w:val="005850A5"/>
    <w:rsid w:val="00590C3D"/>
    <w:rsid w:val="005979A5"/>
    <w:rsid w:val="005B37F8"/>
    <w:rsid w:val="005D3484"/>
    <w:rsid w:val="005D5433"/>
    <w:rsid w:val="005D5853"/>
    <w:rsid w:val="005D5922"/>
    <w:rsid w:val="005D77AC"/>
    <w:rsid w:val="005E5307"/>
    <w:rsid w:val="005F2617"/>
    <w:rsid w:val="006008DA"/>
    <w:rsid w:val="0060657F"/>
    <w:rsid w:val="00633C22"/>
    <w:rsid w:val="00637305"/>
    <w:rsid w:val="00642274"/>
    <w:rsid w:val="006449F9"/>
    <w:rsid w:val="00652FAE"/>
    <w:rsid w:val="00662B23"/>
    <w:rsid w:val="00665308"/>
    <w:rsid w:val="006750D0"/>
    <w:rsid w:val="00684DA3"/>
    <w:rsid w:val="006952FD"/>
    <w:rsid w:val="006A3348"/>
    <w:rsid w:val="006B1F9C"/>
    <w:rsid w:val="006B2516"/>
    <w:rsid w:val="006B5E0C"/>
    <w:rsid w:val="006E33F0"/>
    <w:rsid w:val="006E3796"/>
    <w:rsid w:val="00704313"/>
    <w:rsid w:val="007237AF"/>
    <w:rsid w:val="00723B54"/>
    <w:rsid w:val="0072403B"/>
    <w:rsid w:val="0074184A"/>
    <w:rsid w:val="00743359"/>
    <w:rsid w:val="00743793"/>
    <w:rsid w:val="00756972"/>
    <w:rsid w:val="0076073A"/>
    <w:rsid w:val="00764FC9"/>
    <w:rsid w:val="00790CF7"/>
    <w:rsid w:val="00793FA3"/>
    <w:rsid w:val="007958FB"/>
    <w:rsid w:val="007D3569"/>
    <w:rsid w:val="007D603C"/>
    <w:rsid w:val="007E20A4"/>
    <w:rsid w:val="007E259D"/>
    <w:rsid w:val="007F1CD6"/>
    <w:rsid w:val="007F5553"/>
    <w:rsid w:val="007F74D2"/>
    <w:rsid w:val="00805B83"/>
    <w:rsid w:val="0083286F"/>
    <w:rsid w:val="0085020A"/>
    <w:rsid w:val="00855276"/>
    <w:rsid w:val="0085556A"/>
    <w:rsid w:val="008576DD"/>
    <w:rsid w:val="00862D1B"/>
    <w:rsid w:val="00866329"/>
    <w:rsid w:val="00894A19"/>
    <w:rsid w:val="008A5D51"/>
    <w:rsid w:val="008B3FBB"/>
    <w:rsid w:val="008B56B4"/>
    <w:rsid w:val="008C4B50"/>
    <w:rsid w:val="008D5167"/>
    <w:rsid w:val="008D54A1"/>
    <w:rsid w:val="008D7D5F"/>
    <w:rsid w:val="008E7B2B"/>
    <w:rsid w:val="008F03EE"/>
    <w:rsid w:val="008F12CC"/>
    <w:rsid w:val="008F1F3B"/>
    <w:rsid w:val="008F503C"/>
    <w:rsid w:val="00900F55"/>
    <w:rsid w:val="0090300D"/>
    <w:rsid w:val="0090458B"/>
    <w:rsid w:val="00905538"/>
    <w:rsid w:val="0092069C"/>
    <w:rsid w:val="009219CC"/>
    <w:rsid w:val="00921BA8"/>
    <w:rsid w:val="00925FF8"/>
    <w:rsid w:val="00933186"/>
    <w:rsid w:val="00941FE7"/>
    <w:rsid w:val="00950B39"/>
    <w:rsid w:val="009657FA"/>
    <w:rsid w:val="0097262B"/>
    <w:rsid w:val="00996023"/>
    <w:rsid w:val="009A094F"/>
    <w:rsid w:val="009B6A5A"/>
    <w:rsid w:val="009C2AF5"/>
    <w:rsid w:val="009D030D"/>
    <w:rsid w:val="009E7989"/>
    <w:rsid w:val="009F0E71"/>
    <w:rsid w:val="009F544F"/>
    <w:rsid w:val="009F79BF"/>
    <w:rsid w:val="00A0337A"/>
    <w:rsid w:val="00A0389D"/>
    <w:rsid w:val="00A0718C"/>
    <w:rsid w:val="00A2043F"/>
    <w:rsid w:val="00A20494"/>
    <w:rsid w:val="00A22416"/>
    <w:rsid w:val="00A35249"/>
    <w:rsid w:val="00A40140"/>
    <w:rsid w:val="00A43783"/>
    <w:rsid w:val="00A5360A"/>
    <w:rsid w:val="00A53BFF"/>
    <w:rsid w:val="00A56CA0"/>
    <w:rsid w:val="00A65FB7"/>
    <w:rsid w:val="00A83035"/>
    <w:rsid w:val="00A90DA0"/>
    <w:rsid w:val="00AA0321"/>
    <w:rsid w:val="00AB5A92"/>
    <w:rsid w:val="00AD134A"/>
    <w:rsid w:val="00AE1C46"/>
    <w:rsid w:val="00AF47B4"/>
    <w:rsid w:val="00B1004E"/>
    <w:rsid w:val="00B132F9"/>
    <w:rsid w:val="00B136BD"/>
    <w:rsid w:val="00B14CD3"/>
    <w:rsid w:val="00B25474"/>
    <w:rsid w:val="00B27DA6"/>
    <w:rsid w:val="00B4323E"/>
    <w:rsid w:val="00B560DA"/>
    <w:rsid w:val="00B651D3"/>
    <w:rsid w:val="00B960F1"/>
    <w:rsid w:val="00BA730D"/>
    <w:rsid w:val="00BB4FB8"/>
    <w:rsid w:val="00BB799B"/>
    <w:rsid w:val="00BE31F4"/>
    <w:rsid w:val="00BF0522"/>
    <w:rsid w:val="00BF0A31"/>
    <w:rsid w:val="00C054EF"/>
    <w:rsid w:val="00C11945"/>
    <w:rsid w:val="00C14797"/>
    <w:rsid w:val="00C33FD5"/>
    <w:rsid w:val="00C353BB"/>
    <w:rsid w:val="00C362EA"/>
    <w:rsid w:val="00C36D18"/>
    <w:rsid w:val="00C47859"/>
    <w:rsid w:val="00C60629"/>
    <w:rsid w:val="00C66028"/>
    <w:rsid w:val="00C67243"/>
    <w:rsid w:val="00C80E3E"/>
    <w:rsid w:val="00C91A31"/>
    <w:rsid w:val="00C93127"/>
    <w:rsid w:val="00C956E5"/>
    <w:rsid w:val="00CA0094"/>
    <w:rsid w:val="00CA060D"/>
    <w:rsid w:val="00CA4E98"/>
    <w:rsid w:val="00CA6406"/>
    <w:rsid w:val="00CA780B"/>
    <w:rsid w:val="00CB24B5"/>
    <w:rsid w:val="00CC125E"/>
    <w:rsid w:val="00CD2571"/>
    <w:rsid w:val="00CD34FF"/>
    <w:rsid w:val="00CE581A"/>
    <w:rsid w:val="00CF3804"/>
    <w:rsid w:val="00D06A1F"/>
    <w:rsid w:val="00D072C9"/>
    <w:rsid w:val="00D13D26"/>
    <w:rsid w:val="00D17DBD"/>
    <w:rsid w:val="00D30C2D"/>
    <w:rsid w:val="00D31ABE"/>
    <w:rsid w:val="00D379B2"/>
    <w:rsid w:val="00D43C7F"/>
    <w:rsid w:val="00D46877"/>
    <w:rsid w:val="00D546C5"/>
    <w:rsid w:val="00D55D44"/>
    <w:rsid w:val="00D60504"/>
    <w:rsid w:val="00D63918"/>
    <w:rsid w:val="00D75808"/>
    <w:rsid w:val="00D86EE2"/>
    <w:rsid w:val="00D90E41"/>
    <w:rsid w:val="00DA42B7"/>
    <w:rsid w:val="00DA5F50"/>
    <w:rsid w:val="00DB6367"/>
    <w:rsid w:val="00DC350E"/>
    <w:rsid w:val="00DD2709"/>
    <w:rsid w:val="00DD507F"/>
    <w:rsid w:val="00E115C5"/>
    <w:rsid w:val="00E25FD3"/>
    <w:rsid w:val="00E325C6"/>
    <w:rsid w:val="00E330EC"/>
    <w:rsid w:val="00E43F1D"/>
    <w:rsid w:val="00E4751F"/>
    <w:rsid w:val="00E51DDF"/>
    <w:rsid w:val="00E54BF0"/>
    <w:rsid w:val="00E55C3E"/>
    <w:rsid w:val="00E62B6C"/>
    <w:rsid w:val="00E72FF8"/>
    <w:rsid w:val="00E76B14"/>
    <w:rsid w:val="00E80A0C"/>
    <w:rsid w:val="00E93985"/>
    <w:rsid w:val="00E952CD"/>
    <w:rsid w:val="00E97FDF"/>
    <w:rsid w:val="00EA53B8"/>
    <w:rsid w:val="00EA5B6F"/>
    <w:rsid w:val="00EB1160"/>
    <w:rsid w:val="00EB1CCF"/>
    <w:rsid w:val="00EC4BF5"/>
    <w:rsid w:val="00ED6C7A"/>
    <w:rsid w:val="00ED78F4"/>
    <w:rsid w:val="00EE18F0"/>
    <w:rsid w:val="00EE49AF"/>
    <w:rsid w:val="00EF4D06"/>
    <w:rsid w:val="00F0218E"/>
    <w:rsid w:val="00F0384F"/>
    <w:rsid w:val="00F1570E"/>
    <w:rsid w:val="00F23407"/>
    <w:rsid w:val="00F30265"/>
    <w:rsid w:val="00F34922"/>
    <w:rsid w:val="00F349D7"/>
    <w:rsid w:val="00F40C5D"/>
    <w:rsid w:val="00F43EEB"/>
    <w:rsid w:val="00F47CE3"/>
    <w:rsid w:val="00F50C45"/>
    <w:rsid w:val="00F5401D"/>
    <w:rsid w:val="00F544AC"/>
    <w:rsid w:val="00F56165"/>
    <w:rsid w:val="00F63A2F"/>
    <w:rsid w:val="00F82836"/>
    <w:rsid w:val="00F84BF9"/>
    <w:rsid w:val="00F850CE"/>
    <w:rsid w:val="00F9291D"/>
    <w:rsid w:val="00F92E11"/>
    <w:rsid w:val="00F932C2"/>
    <w:rsid w:val="00FA0817"/>
    <w:rsid w:val="00FA3B3F"/>
    <w:rsid w:val="00FA3FBA"/>
    <w:rsid w:val="00FB3DC4"/>
    <w:rsid w:val="00FB5062"/>
    <w:rsid w:val="00FD7EEE"/>
    <w:rsid w:val="00FE71F2"/>
    <w:rsid w:val="00FF047B"/>
    <w:rsid w:val="00FF3D70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7A54D"/>
  <w15:docId w15:val="{B7AE4979-CC9C-4C9A-B77C-649F91A2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after="400" w:line="336" w:lineRule="auto"/>
        <w:ind w:right="2376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4EF"/>
  </w:style>
  <w:style w:type="paragraph" w:styleId="Heading1">
    <w:name w:val="heading 1"/>
    <w:basedOn w:val="Normal"/>
    <w:link w:val="Heading1Char"/>
    <w:uiPriority w:val="2"/>
    <w:qFormat/>
    <w:rsid w:val="000612EA"/>
    <w:pPr>
      <w:keepNext/>
      <w:keepLines/>
      <w:spacing w:before="360" w:after="0"/>
      <w:ind w:right="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link w:val="Heading2Char"/>
    <w:uiPriority w:val="2"/>
    <w:semiHidden/>
    <w:unhideWhenUsed/>
    <w:qFormat/>
    <w:rsid w:val="00C33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3C311E"/>
    <w:pPr>
      <w:spacing w:after="60" w:line="240" w:lineRule="auto"/>
      <w:ind w:left="29" w:right="29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480" w:after="960" w:line="240" w:lineRule="auto"/>
    </w:pPr>
    <w:rPr>
      <w:color w:val="595959" w:themeColor="text1" w:themeTint="A6"/>
      <w:kern w:val="20"/>
    </w:rPr>
  </w:style>
  <w:style w:type="character" w:customStyle="1" w:styleId="ClosingChar">
    <w:name w:val="Closing Char"/>
    <w:basedOn w:val="DefaultParagraphFont"/>
    <w:link w:val="Closing"/>
    <w:uiPriority w:val="5"/>
    <w:rsid w:val="00894A19"/>
    <w:rPr>
      <w:color w:val="595959" w:themeColor="text1" w:themeTint="A6"/>
      <w:kern w:val="20"/>
    </w:rPr>
  </w:style>
  <w:style w:type="paragraph" w:styleId="Date">
    <w:name w:val="Date"/>
    <w:basedOn w:val="Normal"/>
    <w:link w:val="DateChar"/>
    <w:uiPriority w:val="1"/>
    <w:qFormat/>
    <w:rsid w:val="00A20494"/>
    <w:pPr>
      <w:spacing w:after="40" w:line="240" w:lineRule="auto"/>
      <w:ind w:right="0"/>
    </w:pPr>
    <w:rPr>
      <w:color w:val="000000" w:themeColor="text1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894A19"/>
    <w:rPr>
      <w:color w:val="000000" w:themeColor="text1"/>
      <w:sz w:val="36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EF4623" w:themeColor="accent1"/>
      <w:sz w:val="20"/>
    </w:rPr>
  </w:style>
  <w:style w:type="character" w:customStyle="1" w:styleId="TitleChar">
    <w:name w:val="Title Char"/>
    <w:basedOn w:val="DefaultParagraphFont"/>
    <w:link w:val="Title"/>
    <w:uiPriority w:val="10"/>
    <w:rsid w:val="003C311E"/>
    <w:rPr>
      <w:rFonts w:asciiTheme="majorHAnsi" w:eastAsiaTheme="majorEastAsia" w:hAnsiTheme="majorHAnsi" w:cstheme="majorBidi"/>
      <w:b/>
      <w:color w:val="EF4623" w:themeColor="accent1"/>
      <w:kern w:val="28"/>
      <w:sz w:val="36"/>
      <w:szCs w:val="56"/>
    </w:rPr>
  </w:style>
  <w:style w:type="paragraph" w:customStyle="1" w:styleId="Graphic">
    <w:name w:val="Graphic"/>
    <w:basedOn w:val="Normal"/>
    <w:uiPriority w:val="12"/>
    <w:qFormat/>
    <w:rsid w:val="00ED6C7A"/>
    <w:pPr>
      <w:spacing w:after="80" w:line="240" w:lineRule="auto"/>
      <w:ind w:right="0"/>
      <w:jc w:val="center"/>
    </w:pPr>
  </w:style>
  <w:style w:type="paragraph" w:styleId="Header">
    <w:name w:val="header"/>
    <w:basedOn w:val="Normal"/>
    <w:link w:val="HeaderChar"/>
    <w:uiPriority w:val="99"/>
    <w:qFormat/>
    <w:rsid w:val="005672EF"/>
    <w:pPr>
      <w:spacing w:after="40" w:line="240" w:lineRule="auto"/>
      <w:ind w:right="0"/>
      <w:jc w:val="right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5672EF"/>
    <w:rPr>
      <w:sz w:val="36"/>
    </w:rPr>
  </w:style>
  <w:style w:type="character" w:customStyle="1" w:styleId="Heading1Char">
    <w:name w:val="Heading 1 Char"/>
    <w:basedOn w:val="DefaultParagraphFont"/>
    <w:link w:val="Heading1"/>
    <w:uiPriority w:val="2"/>
    <w:rsid w:val="000612EA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2"/>
    <w:semiHidden/>
    <w:rsid w:val="00894A19"/>
    <w:rPr>
      <w:rFonts w:asciiTheme="majorHAnsi" w:eastAsiaTheme="majorEastAsia" w:hAnsiTheme="majorHAnsi" w:cstheme="majorBidi"/>
      <w:b/>
      <w:bCs/>
      <w:sz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Info">
    <w:name w:val="Recipient Info"/>
    <w:basedOn w:val="Normal"/>
    <w:uiPriority w:val="3"/>
    <w:qFormat/>
    <w:rsid w:val="00A20494"/>
    <w:pPr>
      <w:spacing w:after="0" w:line="264" w:lineRule="auto"/>
      <w:ind w:right="0"/>
    </w:pPr>
    <w:rPr>
      <w:color w:val="EF4623" w:themeColor="accent1"/>
      <w:sz w:val="18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0612EA"/>
    <w:pPr>
      <w:spacing w:before="960"/>
    </w:pPr>
  </w:style>
  <w:style w:type="character" w:customStyle="1" w:styleId="SalutationChar">
    <w:name w:val="Salutation Char"/>
    <w:basedOn w:val="DefaultParagraphFont"/>
    <w:link w:val="Salutation"/>
    <w:uiPriority w:val="4"/>
    <w:rsid w:val="000612EA"/>
  </w:style>
  <w:style w:type="paragraph" w:styleId="Signature">
    <w:name w:val="Signature"/>
    <w:basedOn w:val="Normal"/>
    <w:link w:val="SignatureChar"/>
    <w:uiPriority w:val="6"/>
    <w:unhideWhenUsed/>
    <w:qFormat/>
    <w:pPr>
      <w:spacing w:before="40" w:after="40" w:line="288" w:lineRule="auto"/>
    </w:pPr>
    <w:rPr>
      <w:b/>
      <w:bCs/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6"/>
    <w:rsid w:val="00894A19"/>
    <w:rPr>
      <w:b/>
      <w:bCs/>
      <w:color w:val="595959" w:themeColor="text1" w:themeTint="A6"/>
      <w:kern w:val="20"/>
    </w:rPr>
  </w:style>
  <w:style w:type="table" w:styleId="TableGrid">
    <w:name w:val="Table Grid"/>
    <w:basedOn w:val="TableNormal"/>
    <w:uiPriority w:val="59"/>
    <w:rsid w:val="004A355A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Strong">
    <w:name w:val="Strong"/>
    <w:basedOn w:val="DefaultParagraphFont"/>
    <w:uiPriority w:val="11"/>
    <w:qFormat/>
    <w:rsid w:val="00ED6C7A"/>
    <w:rPr>
      <w:b/>
      <w:bCs/>
    </w:rPr>
  </w:style>
  <w:style w:type="paragraph" w:customStyle="1" w:styleId="SignatureDetails">
    <w:name w:val="Signature Details"/>
    <w:basedOn w:val="Normal"/>
    <w:uiPriority w:val="7"/>
    <w:qFormat/>
    <w:rsid w:val="002F37B1"/>
    <w:pPr>
      <w:spacing w:after="0"/>
    </w:pPr>
    <w:rPr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A92"/>
    <w:pPr>
      <w:spacing w:after="0" w:line="240" w:lineRule="auto"/>
      <w:ind w:left="720" w:right="0"/>
      <w:contextualSpacing/>
    </w:pPr>
    <w:rPr>
      <w:rFonts w:eastAsiaTheme="minorEastAsia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F0522"/>
    <w:pPr>
      <w:widowControl w:val="0"/>
      <w:autoSpaceDE w:val="0"/>
      <w:autoSpaceDN w:val="0"/>
      <w:spacing w:after="0" w:line="240" w:lineRule="auto"/>
      <w:ind w:right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F0522"/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Default">
    <w:name w:val="Default"/>
    <w:rsid w:val="00652FAE"/>
    <w:pPr>
      <w:autoSpaceDE w:val="0"/>
      <w:autoSpaceDN w:val="0"/>
      <w:adjustRightInd w:val="0"/>
      <w:spacing w:after="0" w:line="240" w:lineRule="auto"/>
      <w:ind w:righ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219.66.7\Shared%20Data\Users\pmccarthy\Custom%20Office%20Templates\Blank%20Letterhead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554C1298CA44FAAD66B05289E90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CB62C-D086-4C05-9A85-C3A56362BD46}"/>
      </w:docPartPr>
      <w:docPartBody>
        <w:p w:rsidR="003B5C23" w:rsidRDefault="003B5C23">
          <w:pPr>
            <w:pStyle w:val="E8554C1298CA44FAAD66B05289E903F5"/>
          </w:pPr>
          <w:r w:rsidRPr="001F27BB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C23"/>
    <w:rsid w:val="00037D79"/>
    <w:rsid w:val="002047E1"/>
    <w:rsid w:val="002070CF"/>
    <w:rsid w:val="002B07EA"/>
    <w:rsid w:val="002E0415"/>
    <w:rsid w:val="0032561C"/>
    <w:rsid w:val="003B5C23"/>
    <w:rsid w:val="00465EA4"/>
    <w:rsid w:val="004D2A52"/>
    <w:rsid w:val="00522EED"/>
    <w:rsid w:val="009F6FDA"/>
    <w:rsid w:val="00C4731E"/>
    <w:rsid w:val="00E6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554C1298CA44FAAD66B05289E903F5">
    <w:name w:val="E8554C1298CA44FAAD66B05289E903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B38777-F18A-4369-B6FD-4FDF8FA0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Letterhead1</Template>
  <TotalTime>1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Moracco</dc:creator>
  <cp:keywords/>
  <cp:lastModifiedBy>Jennifer Scafidi</cp:lastModifiedBy>
  <cp:revision>3</cp:revision>
  <cp:lastPrinted>2023-12-16T19:57:00Z</cp:lastPrinted>
  <dcterms:created xsi:type="dcterms:W3CDTF">2024-04-16T15:36:00Z</dcterms:created>
  <dcterms:modified xsi:type="dcterms:W3CDTF">2024-04-30T18:05:00Z</dcterms:modified>
  <cp:version/>
</cp:coreProperties>
</file>