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689865" w14:textId="6760EB46" w:rsidR="002D77BC" w:rsidRDefault="0048263B">
      <w:r>
        <w:rPr>
          <w:b/>
          <w:noProof/>
          <w:sz w:val="72"/>
          <w:szCs w:val="84"/>
          <w:lang w:eastAsia="en-US"/>
        </w:rPr>
        <w:drawing>
          <wp:anchor distT="0" distB="0" distL="114300" distR="114300" simplePos="0" relativeHeight="251660288" behindDoc="0" locked="0" layoutInCell="1" allowOverlap="1" wp14:anchorId="621C0FC9" wp14:editId="2B93EDDE">
            <wp:simplePos x="0" y="0"/>
            <wp:positionH relativeFrom="margin">
              <wp:posOffset>249555</wp:posOffset>
            </wp:positionH>
            <wp:positionV relativeFrom="paragraph">
              <wp:posOffset>-488950</wp:posOffset>
            </wp:positionV>
            <wp:extent cx="1381125" cy="13811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llageofEastSyracuse-OneColor-Black-PMS.tif"/>
                    <pic:cNvPicPr/>
                  </pic:nvPicPr>
                  <pic:blipFill>
                    <a:blip r:embed="rId9">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14:sizeRelH relativeFrom="margin">
              <wp14:pctWidth>0</wp14:pctWidth>
            </wp14:sizeRelH>
            <wp14:sizeRelV relativeFrom="margin">
              <wp14:pctHeight>0</wp14:pctHeight>
            </wp14:sizeRelV>
          </wp:anchor>
        </w:drawing>
      </w:r>
    </w:p>
    <w:tbl>
      <w:tblPr>
        <w:tblW w:w="4904" w:type="pct"/>
        <w:tblCellMar>
          <w:left w:w="0" w:type="dxa"/>
          <w:right w:w="0" w:type="dxa"/>
        </w:tblCellMar>
        <w:tblLook w:val="04A0" w:firstRow="1" w:lastRow="0" w:firstColumn="1" w:lastColumn="0" w:noHBand="0" w:noVBand="1"/>
        <w:tblDescription w:val="Layout table"/>
      </w:tblPr>
      <w:tblGrid>
        <w:gridCol w:w="2520"/>
        <w:gridCol w:w="20"/>
        <w:gridCol w:w="8618"/>
      </w:tblGrid>
      <w:tr w:rsidR="00C956E5" w14:paraId="48C1A7CC" w14:textId="77777777" w:rsidTr="009D647D">
        <w:trPr>
          <w:trHeight w:hRule="exact" w:val="1602"/>
        </w:trPr>
        <w:tc>
          <w:tcPr>
            <w:tcW w:w="1129" w:type="pct"/>
            <w:vAlign w:val="bottom"/>
          </w:tcPr>
          <w:p w14:paraId="28AB44A4" w14:textId="4CF2FDFD" w:rsidR="004C18CF" w:rsidRPr="00E76B14" w:rsidRDefault="004C18CF" w:rsidP="001F7984">
            <w:pPr>
              <w:pStyle w:val="Date"/>
              <w:spacing w:after="0"/>
            </w:pPr>
          </w:p>
        </w:tc>
        <w:tc>
          <w:tcPr>
            <w:tcW w:w="9" w:type="pct"/>
            <w:shd w:val="clear" w:color="auto" w:fill="auto"/>
            <w:vAlign w:val="bottom"/>
          </w:tcPr>
          <w:p w14:paraId="4D751B46" w14:textId="77777777" w:rsidR="00C956E5" w:rsidRDefault="00C956E5"/>
        </w:tc>
        <w:tc>
          <w:tcPr>
            <w:tcW w:w="3862" w:type="pct"/>
            <w:vAlign w:val="bottom"/>
          </w:tcPr>
          <w:p w14:paraId="20A42226" w14:textId="77777777" w:rsidR="00C956E5" w:rsidRPr="00D52A7F" w:rsidRDefault="006750D0" w:rsidP="0048263B">
            <w:pPr>
              <w:pStyle w:val="Date"/>
              <w:jc w:val="center"/>
              <w:rPr>
                <w:rFonts w:ascii="Script MT Bold" w:hAnsi="Script MT Bold"/>
                <w:bCs/>
                <w:sz w:val="56"/>
              </w:rPr>
            </w:pPr>
            <w:r w:rsidRPr="00D52A7F">
              <w:rPr>
                <w:rFonts w:ascii="Script MT Bold" w:hAnsi="Script MT Bold"/>
                <w:bCs/>
                <w:sz w:val="56"/>
              </w:rPr>
              <w:t>Village of East Syracuse</w:t>
            </w:r>
          </w:p>
          <w:p w14:paraId="53BEDDDA" w14:textId="77777777" w:rsidR="005161E5" w:rsidRPr="00D52A7F" w:rsidRDefault="005161E5" w:rsidP="00D52A7F">
            <w:pPr>
              <w:pStyle w:val="Date"/>
              <w:jc w:val="center"/>
              <w:rPr>
                <w:rFonts w:ascii="Script MT Bold" w:hAnsi="Script MT Bold"/>
                <w:sz w:val="28"/>
              </w:rPr>
            </w:pPr>
            <w:r w:rsidRPr="00D52A7F">
              <w:rPr>
                <w:rFonts w:ascii="Script MT Bold" w:hAnsi="Script MT Bold"/>
                <w:sz w:val="28"/>
              </w:rPr>
              <w:t>204 North Center Street, East Syracuse, NY 13057</w:t>
            </w:r>
          </w:p>
          <w:p w14:paraId="5C51CA10" w14:textId="77777777" w:rsidR="006750D0" w:rsidRPr="005161E5" w:rsidRDefault="005161E5" w:rsidP="006750D0">
            <w:pPr>
              <w:pStyle w:val="Date"/>
              <w:jc w:val="center"/>
              <w:rPr>
                <w:sz w:val="28"/>
                <w:szCs w:val="28"/>
              </w:rPr>
            </w:pPr>
            <w:r w:rsidRPr="00D52A7F">
              <w:rPr>
                <w:rFonts w:ascii="Script MT Bold" w:hAnsi="Script MT Bold"/>
                <w:sz w:val="28"/>
                <w:szCs w:val="28"/>
              </w:rPr>
              <w:t>Tel: 315-437-3541 Fax: 315-463-2150</w:t>
            </w:r>
          </w:p>
        </w:tc>
      </w:tr>
      <w:tr w:rsidR="00941FE7" w14:paraId="3E58754C" w14:textId="77777777" w:rsidTr="009D647D">
        <w:trPr>
          <w:trHeight w:hRule="exact" w:val="50"/>
        </w:trPr>
        <w:tc>
          <w:tcPr>
            <w:tcW w:w="1129" w:type="pct"/>
            <w:shd w:val="clear" w:color="auto" w:fill="000000" w:themeFill="text1"/>
            <w:vAlign w:val="bottom"/>
          </w:tcPr>
          <w:p w14:paraId="484F0ABC" w14:textId="77777777" w:rsidR="00941FE7" w:rsidRDefault="00941FE7" w:rsidP="00941FE7"/>
        </w:tc>
        <w:tc>
          <w:tcPr>
            <w:tcW w:w="9" w:type="pct"/>
            <w:shd w:val="clear" w:color="auto" w:fill="auto"/>
            <w:vAlign w:val="bottom"/>
          </w:tcPr>
          <w:p w14:paraId="1B5BAF08" w14:textId="77777777" w:rsidR="00941FE7" w:rsidRDefault="00941FE7" w:rsidP="00941FE7"/>
        </w:tc>
        <w:tc>
          <w:tcPr>
            <w:tcW w:w="3862" w:type="pct"/>
            <w:shd w:val="clear" w:color="auto" w:fill="000000" w:themeFill="text1"/>
            <w:vAlign w:val="bottom"/>
          </w:tcPr>
          <w:p w14:paraId="27568C7E" w14:textId="77777777" w:rsidR="00941FE7" w:rsidRDefault="00941FE7" w:rsidP="00941FE7"/>
        </w:tc>
      </w:tr>
      <w:tr w:rsidR="005672EF" w:rsidRPr="004674E5" w14:paraId="287E5454" w14:textId="77777777" w:rsidTr="009D647D">
        <w:tc>
          <w:tcPr>
            <w:tcW w:w="1129" w:type="pct"/>
            <w:shd w:val="clear" w:color="auto" w:fill="auto"/>
          </w:tcPr>
          <w:p w14:paraId="6298AEF0" w14:textId="51956D79" w:rsidR="005161E5" w:rsidRPr="00745A0A" w:rsidRDefault="005161E5" w:rsidP="005672EF">
            <w:pPr>
              <w:pStyle w:val="RecipientInfo"/>
              <w:rPr>
                <w:rFonts w:ascii="Calisto MT" w:hAnsi="Calisto MT" w:cs="Arial"/>
                <w:sz w:val="24"/>
                <w:szCs w:val="24"/>
              </w:rPr>
            </w:pPr>
          </w:p>
          <w:sdt>
            <w:sdtPr>
              <w:rPr>
                <w:rFonts w:ascii="Script MT Bold" w:hAnsi="Script MT Bold" w:cs="Arial"/>
                <w:color w:val="auto"/>
                <w:sz w:val="24"/>
                <w:szCs w:val="24"/>
              </w:rPr>
              <w:id w:val="62911666"/>
              <w:placeholder>
                <w:docPart w:val="E8554C1298CA44FAAD66B05289E903F5"/>
              </w:placeholder>
              <w:docPartList>
                <w:docPartGallery w:val="Quick Parts"/>
              </w:docPartList>
            </w:sdtPr>
            <w:sdtEndPr>
              <w:rPr>
                <w:rFonts w:ascii="Calisto MT" w:hAnsi="Calisto MT"/>
              </w:rPr>
            </w:sdtEndPr>
            <w:sdtContent>
              <w:p w14:paraId="167C0E39" w14:textId="1D10C4F2" w:rsidR="005161E5" w:rsidRPr="00745A0A" w:rsidRDefault="005161E5" w:rsidP="005161E5">
                <w:pPr>
                  <w:pStyle w:val="RecipientInfo"/>
                  <w:ind w:right="68"/>
                  <w:rPr>
                    <w:rFonts w:ascii="Script MT Bold" w:hAnsi="Script MT Bold" w:cs="Arial"/>
                    <w:b/>
                    <w:bCs/>
                    <w:color w:val="auto"/>
                    <w:sz w:val="24"/>
                    <w:szCs w:val="24"/>
                  </w:rPr>
                </w:pPr>
                <w:r w:rsidRPr="00745A0A">
                  <w:rPr>
                    <w:rFonts w:ascii="Script MT Bold" w:hAnsi="Script MT Bold" w:cs="Arial"/>
                    <w:b/>
                    <w:bCs/>
                    <w:color w:val="auto"/>
                    <w:sz w:val="24"/>
                    <w:szCs w:val="24"/>
                  </w:rPr>
                  <w:t>Mayor</w:t>
                </w:r>
              </w:p>
              <w:p w14:paraId="303A5CCD" w14:textId="6A962948" w:rsidR="005161E5" w:rsidRPr="00745A0A" w:rsidRDefault="00113F9B" w:rsidP="005672EF">
                <w:pPr>
                  <w:pStyle w:val="RecipientInfo"/>
                  <w:rPr>
                    <w:rFonts w:ascii="Script MT Bold" w:hAnsi="Script MT Bold" w:cs="Arial"/>
                    <w:color w:val="auto"/>
                    <w:sz w:val="24"/>
                    <w:szCs w:val="24"/>
                  </w:rPr>
                </w:pPr>
                <w:r w:rsidRPr="00745A0A">
                  <w:rPr>
                    <w:rFonts w:ascii="Script MT Bold" w:hAnsi="Script MT Bold" w:cs="Arial"/>
                    <w:color w:val="auto"/>
                    <w:sz w:val="24"/>
                    <w:szCs w:val="24"/>
                  </w:rPr>
                  <w:t>Lorene Dadey</w:t>
                </w:r>
              </w:p>
              <w:p w14:paraId="4A06F1E0" w14:textId="30CD4B9B" w:rsidR="005161E5" w:rsidRPr="00745A0A" w:rsidRDefault="005161E5" w:rsidP="005672EF">
                <w:pPr>
                  <w:pStyle w:val="RecipientInfo"/>
                  <w:rPr>
                    <w:rFonts w:ascii="Script MT Bold" w:hAnsi="Script MT Bold" w:cs="Arial"/>
                    <w:sz w:val="24"/>
                    <w:szCs w:val="24"/>
                  </w:rPr>
                </w:pPr>
              </w:p>
              <w:p w14:paraId="0779EA35" w14:textId="49FF6F62" w:rsidR="005161E5" w:rsidRPr="00745A0A" w:rsidRDefault="005161E5" w:rsidP="005161E5">
                <w:pPr>
                  <w:pStyle w:val="RecipientInfo"/>
                  <w:ind w:right="68"/>
                  <w:rPr>
                    <w:rFonts w:ascii="Script MT Bold" w:hAnsi="Script MT Bold" w:cs="Arial"/>
                    <w:b/>
                    <w:bCs/>
                    <w:color w:val="auto"/>
                    <w:sz w:val="24"/>
                    <w:szCs w:val="24"/>
                  </w:rPr>
                </w:pPr>
                <w:r w:rsidRPr="00745A0A">
                  <w:rPr>
                    <w:rFonts w:ascii="Script MT Bold" w:hAnsi="Script MT Bold" w:cs="Arial"/>
                    <w:b/>
                    <w:bCs/>
                    <w:color w:val="auto"/>
                    <w:sz w:val="24"/>
                    <w:szCs w:val="24"/>
                  </w:rPr>
                  <w:t>Deputy Mayor</w:t>
                </w:r>
              </w:p>
              <w:p w14:paraId="7772B180" w14:textId="33FA7DD3" w:rsidR="005161E5" w:rsidRPr="00745A0A" w:rsidRDefault="00113F9B" w:rsidP="00113F9B">
                <w:pPr>
                  <w:pStyle w:val="RecipientInfo"/>
                  <w:tabs>
                    <w:tab w:val="left" w:pos="1360"/>
                  </w:tabs>
                  <w:rPr>
                    <w:rFonts w:ascii="Script MT Bold" w:hAnsi="Script MT Bold" w:cs="Arial"/>
                    <w:color w:val="auto"/>
                    <w:sz w:val="24"/>
                    <w:szCs w:val="24"/>
                  </w:rPr>
                </w:pPr>
                <w:r w:rsidRPr="00745A0A">
                  <w:rPr>
                    <w:rFonts w:ascii="Script MT Bold" w:hAnsi="Script MT Bold" w:cs="Arial"/>
                    <w:color w:val="auto"/>
                    <w:sz w:val="24"/>
                    <w:szCs w:val="24"/>
                  </w:rPr>
                  <w:t>Mary Albanese</w:t>
                </w:r>
              </w:p>
              <w:p w14:paraId="0E64BADA" w14:textId="77777777" w:rsidR="00113F9B" w:rsidRPr="00745A0A" w:rsidRDefault="00113F9B" w:rsidP="00113F9B">
                <w:pPr>
                  <w:pStyle w:val="RecipientInfo"/>
                  <w:tabs>
                    <w:tab w:val="left" w:pos="1360"/>
                  </w:tabs>
                  <w:rPr>
                    <w:rFonts w:ascii="Script MT Bold" w:hAnsi="Script MT Bold" w:cs="Arial"/>
                    <w:sz w:val="24"/>
                    <w:szCs w:val="24"/>
                  </w:rPr>
                </w:pPr>
              </w:p>
              <w:p w14:paraId="061076E9" w14:textId="77777777" w:rsidR="005161E5" w:rsidRPr="00745A0A" w:rsidRDefault="005161E5" w:rsidP="005161E5">
                <w:pPr>
                  <w:pStyle w:val="RecipientInfo"/>
                  <w:ind w:right="68"/>
                  <w:rPr>
                    <w:rFonts w:ascii="Script MT Bold" w:hAnsi="Script MT Bold" w:cs="Arial"/>
                    <w:b/>
                    <w:bCs/>
                    <w:color w:val="auto"/>
                    <w:sz w:val="24"/>
                    <w:szCs w:val="24"/>
                  </w:rPr>
                </w:pPr>
                <w:r w:rsidRPr="00745A0A">
                  <w:rPr>
                    <w:rFonts w:ascii="Script MT Bold" w:hAnsi="Script MT Bold" w:cs="Arial"/>
                    <w:b/>
                    <w:bCs/>
                    <w:color w:val="auto"/>
                    <w:sz w:val="24"/>
                    <w:szCs w:val="24"/>
                  </w:rPr>
                  <w:t>Trustees</w:t>
                </w:r>
              </w:p>
              <w:p w14:paraId="353E2AD4" w14:textId="4F89E7C4" w:rsidR="00113F9B" w:rsidRPr="00745A0A" w:rsidRDefault="00113F9B" w:rsidP="005672EF">
                <w:pPr>
                  <w:pStyle w:val="RecipientInfo"/>
                  <w:rPr>
                    <w:rFonts w:ascii="Script MT Bold" w:hAnsi="Script MT Bold" w:cs="Arial"/>
                    <w:color w:val="auto"/>
                    <w:sz w:val="24"/>
                    <w:szCs w:val="24"/>
                  </w:rPr>
                </w:pPr>
                <w:r w:rsidRPr="00745A0A">
                  <w:rPr>
                    <w:rFonts w:ascii="Script MT Bold" w:hAnsi="Script MT Bold" w:cs="Arial"/>
                    <w:color w:val="auto"/>
                    <w:sz w:val="24"/>
                    <w:szCs w:val="24"/>
                  </w:rPr>
                  <w:t>Carol Para</w:t>
                </w:r>
              </w:p>
              <w:p w14:paraId="34528F55" w14:textId="3C4C51CE" w:rsidR="00FE71F2" w:rsidRPr="00745A0A" w:rsidRDefault="00FE71F2" w:rsidP="005672EF">
                <w:pPr>
                  <w:pStyle w:val="RecipientInfo"/>
                  <w:rPr>
                    <w:rFonts w:ascii="Script MT Bold" w:hAnsi="Script MT Bold" w:cs="Arial"/>
                    <w:color w:val="auto"/>
                    <w:sz w:val="24"/>
                    <w:szCs w:val="24"/>
                  </w:rPr>
                </w:pPr>
                <w:r w:rsidRPr="00745A0A">
                  <w:rPr>
                    <w:rFonts w:ascii="Script MT Bold" w:hAnsi="Script MT Bold" w:cs="Arial"/>
                    <w:color w:val="auto"/>
                    <w:sz w:val="24"/>
                    <w:szCs w:val="24"/>
                  </w:rPr>
                  <w:t>Shawn Plourde</w:t>
                </w:r>
              </w:p>
              <w:p w14:paraId="143404FE" w14:textId="4DEF5AFD" w:rsidR="00FE71F2" w:rsidRPr="00745A0A" w:rsidRDefault="00FE71F2" w:rsidP="005672EF">
                <w:pPr>
                  <w:pStyle w:val="RecipientInfo"/>
                  <w:rPr>
                    <w:rFonts w:ascii="Script MT Bold" w:hAnsi="Script MT Bold" w:cs="Arial"/>
                    <w:color w:val="auto"/>
                    <w:sz w:val="24"/>
                    <w:szCs w:val="24"/>
                  </w:rPr>
                </w:pPr>
                <w:r w:rsidRPr="00745A0A">
                  <w:rPr>
                    <w:rFonts w:ascii="Script MT Bold" w:hAnsi="Script MT Bold" w:cs="Arial"/>
                    <w:color w:val="auto"/>
                    <w:sz w:val="24"/>
                    <w:szCs w:val="24"/>
                  </w:rPr>
                  <w:t>Bern</w:t>
                </w:r>
                <w:r w:rsidR="00372C5A" w:rsidRPr="00745A0A">
                  <w:rPr>
                    <w:rFonts w:ascii="Script MT Bold" w:hAnsi="Script MT Bold" w:cs="Arial"/>
                    <w:color w:val="auto"/>
                    <w:sz w:val="24"/>
                    <w:szCs w:val="24"/>
                  </w:rPr>
                  <w:t>ard</w:t>
                </w:r>
                <w:r w:rsidRPr="00745A0A">
                  <w:rPr>
                    <w:rFonts w:ascii="Script MT Bold" w:hAnsi="Script MT Bold" w:cs="Arial"/>
                    <w:color w:val="auto"/>
                    <w:sz w:val="24"/>
                    <w:szCs w:val="24"/>
                  </w:rPr>
                  <w:t xml:space="preserve"> Ment</w:t>
                </w:r>
              </w:p>
              <w:p w14:paraId="43B5C0D8" w14:textId="77777777" w:rsidR="00113F9B" w:rsidRPr="00745A0A" w:rsidRDefault="00113F9B" w:rsidP="005672EF">
                <w:pPr>
                  <w:pStyle w:val="RecipientInfo"/>
                  <w:rPr>
                    <w:rFonts w:ascii="Script MT Bold" w:hAnsi="Script MT Bold" w:cs="Arial"/>
                    <w:sz w:val="24"/>
                    <w:szCs w:val="24"/>
                  </w:rPr>
                </w:pPr>
              </w:p>
              <w:p w14:paraId="4ADEDF01" w14:textId="77777777" w:rsidR="005161E5" w:rsidRPr="00745A0A" w:rsidRDefault="005161E5" w:rsidP="005161E5">
                <w:pPr>
                  <w:pStyle w:val="RecipientInfo"/>
                  <w:ind w:right="68"/>
                  <w:rPr>
                    <w:rFonts w:ascii="Script MT Bold" w:hAnsi="Script MT Bold" w:cs="Arial"/>
                    <w:b/>
                    <w:bCs/>
                    <w:color w:val="auto"/>
                    <w:sz w:val="24"/>
                    <w:szCs w:val="24"/>
                  </w:rPr>
                </w:pPr>
                <w:r w:rsidRPr="00745A0A">
                  <w:rPr>
                    <w:rFonts w:ascii="Script MT Bold" w:hAnsi="Script MT Bold" w:cs="Arial"/>
                    <w:b/>
                    <w:bCs/>
                    <w:color w:val="auto"/>
                    <w:sz w:val="24"/>
                    <w:szCs w:val="24"/>
                  </w:rPr>
                  <w:t>Justice</w:t>
                </w:r>
              </w:p>
              <w:p w14:paraId="631E0E24" w14:textId="2450604D" w:rsidR="005161E5" w:rsidRPr="00745A0A" w:rsidRDefault="00FE71F2" w:rsidP="005672EF">
                <w:pPr>
                  <w:pStyle w:val="RecipientInfo"/>
                  <w:rPr>
                    <w:rFonts w:ascii="Script MT Bold" w:hAnsi="Script MT Bold" w:cs="Arial"/>
                    <w:color w:val="auto"/>
                    <w:sz w:val="24"/>
                    <w:szCs w:val="24"/>
                  </w:rPr>
                </w:pPr>
                <w:r w:rsidRPr="00745A0A">
                  <w:rPr>
                    <w:rFonts w:ascii="Script MT Bold" w:hAnsi="Script MT Bold" w:cs="Arial"/>
                    <w:color w:val="auto"/>
                    <w:sz w:val="24"/>
                    <w:szCs w:val="24"/>
                  </w:rPr>
                  <w:t>Robert Jokl</w:t>
                </w:r>
              </w:p>
              <w:p w14:paraId="131160AF" w14:textId="77777777" w:rsidR="005161E5" w:rsidRPr="00745A0A" w:rsidRDefault="005161E5" w:rsidP="005672EF">
                <w:pPr>
                  <w:pStyle w:val="RecipientInfo"/>
                  <w:rPr>
                    <w:rFonts w:ascii="Script MT Bold" w:hAnsi="Script MT Bold" w:cs="Arial"/>
                    <w:sz w:val="24"/>
                    <w:szCs w:val="24"/>
                  </w:rPr>
                </w:pPr>
              </w:p>
              <w:p w14:paraId="1CB6D8BE" w14:textId="67FB9F61" w:rsidR="005161E5" w:rsidRPr="00745A0A" w:rsidRDefault="00113F9B" w:rsidP="005161E5">
                <w:pPr>
                  <w:pStyle w:val="RecipientInfo"/>
                  <w:ind w:right="68"/>
                  <w:rPr>
                    <w:rFonts w:ascii="Script MT Bold" w:hAnsi="Script MT Bold" w:cs="Arial"/>
                    <w:b/>
                    <w:bCs/>
                    <w:color w:val="auto"/>
                    <w:sz w:val="24"/>
                    <w:szCs w:val="24"/>
                  </w:rPr>
                </w:pPr>
                <w:r w:rsidRPr="00745A0A">
                  <w:rPr>
                    <w:rFonts w:ascii="Script MT Bold" w:hAnsi="Script MT Bold" w:cs="Arial"/>
                    <w:b/>
                    <w:bCs/>
                    <w:color w:val="auto"/>
                    <w:sz w:val="24"/>
                    <w:szCs w:val="24"/>
                  </w:rPr>
                  <w:t xml:space="preserve">Village </w:t>
                </w:r>
                <w:r w:rsidR="005161E5" w:rsidRPr="00745A0A">
                  <w:rPr>
                    <w:rFonts w:ascii="Script MT Bold" w:hAnsi="Script MT Bold" w:cs="Arial"/>
                    <w:b/>
                    <w:bCs/>
                    <w:color w:val="auto"/>
                    <w:sz w:val="24"/>
                    <w:szCs w:val="24"/>
                  </w:rPr>
                  <w:t>Clerk</w:t>
                </w:r>
              </w:p>
              <w:p w14:paraId="4759AC06" w14:textId="558F1BA4" w:rsidR="005161E5" w:rsidRPr="00745A0A" w:rsidRDefault="00027D6F" w:rsidP="005672EF">
                <w:pPr>
                  <w:pStyle w:val="RecipientInfo"/>
                  <w:rPr>
                    <w:rFonts w:ascii="Script MT Bold" w:hAnsi="Script MT Bold" w:cs="Arial"/>
                    <w:color w:val="auto"/>
                    <w:sz w:val="24"/>
                    <w:szCs w:val="24"/>
                  </w:rPr>
                </w:pPr>
                <w:r w:rsidRPr="00745A0A">
                  <w:rPr>
                    <w:rFonts w:ascii="Script MT Bold" w:hAnsi="Script MT Bold" w:cs="Arial"/>
                    <w:color w:val="auto"/>
                    <w:sz w:val="24"/>
                    <w:szCs w:val="24"/>
                  </w:rPr>
                  <w:t>Jennifer Scafidi</w:t>
                </w:r>
              </w:p>
              <w:p w14:paraId="00BE3492" w14:textId="77777777" w:rsidR="00027D6F" w:rsidRPr="00745A0A" w:rsidRDefault="00027D6F" w:rsidP="005672EF">
                <w:pPr>
                  <w:pStyle w:val="RecipientInfo"/>
                  <w:rPr>
                    <w:rFonts w:ascii="Script MT Bold" w:hAnsi="Script MT Bold" w:cs="Arial"/>
                    <w:sz w:val="24"/>
                    <w:szCs w:val="24"/>
                  </w:rPr>
                </w:pPr>
              </w:p>
              <w:p w14:paraId="5629447C" w14:textId="77777777" w:rsidR="005161E5" w:rsidRPr="00745A0A" w:rsidRDefault="005161E5" w:rsidP="005161E5">
                <w:pPr>
                  <w:pStyle w:val="RecipientInfo"/>
                  <w:ind w:right="68"/>
                  <w:rPr>
                    <w:rFonts w:ascii="Script MT Bold" w:hAnsi="Script MT Bold" w:cs="Arial"/>
                    <w:b/>
                    <w:bCs/>
                    <w:color w:val="auto"/>
                    <w:sz w:val="24"/>
                    <w:szCs w:val="24"/>
                  </w:rPr>
                </w:pPr>
                <w:r w:rsidRPr="00745A0A">
                  <w:rPr>
                    <w:rFonts w:ascii="Script MT Bold" w:hAnsi="Script MT Bold" w:cs="Arial"/>
                    <w:b/>
                    <w:bCs/>
                    <w:color w:val="auto"/>
                    <w:sz w:val="24"/>
                    <w:szCs w:val="24"/>
                  </w:rPr>
                  <w:t>Parks &amp; Recreation</w:t>
                </w:r>
              </w:p>
              <w:p w14:paraId="08352EE1" w14:textId="77777777" w:rsidR="005161E5" w:rsidRPr="00745A0A" w:rsidRDefault="005161E5" w:rsidP="005672EF">
                <w:pPr>
                  <w:pStyle w:val="RecipientInfo"/>
                  <w:rPr>
                    <w:rFonts w:ascii="Script MT Bold" w:hAnsi="Script MT Bold" w:cs="Arial"/>
                    <w:color w:val="auto"/>
                    <w:sz w:val="24"/>
                    <w:szCs w:val="24"/>
                  </w:rPr>
                </w:pPr>
                <w:r w:rsidRPr="00745A0A">
                  <w:rPr>
                    <w:rFonts w:ascii="Script MT Bold" w:hAnsi="Script MT Bold" w:cs="Arial"/>
                    <w:color w:val="auto"/>
                    <w:sz w:val="24"/>
                    <w:szCs w:val="24"/>
                  </w:rPr>
                  <w:t>Thomas Richardson</w:t>
                </w:r>
              </w:p>
              <w:p w14:paraId="7B541B71" w14:textId="77777777" w:rsidR="005161E5" w:rsidRPr="00745A0A" w:rsidRDefault="005161E5" w:rsidP="005672EF">
                <w:pPr>
                  <w:pStyle w:val="RecipientInfo"/>
                  <w:rPr>
                    <w:rFonts w:ascii="Script MT Bold" w:hAnsi="Script MT Bold" w:cs="Arial"/>
                    <w:sz w:val="24"/>
                    <w:szCs w:val="24"/>
                  </w:rPr>
                </w:pPr>
              </w:p>
              <w:p w14:paraId="64ADB69C" w14:textId="77777777" w:rsidR="005161E5" w:rsidRPr="00745A0A" w:rsidRDefault="005161E5" w:rsidP="005161E5">
                <w:pPr>
                  <w:pStyle w:val="RecipientInfo"/>
                  <w:ind w:right="68"/>
                  <w:rPr>
                    <w:rFonts w:ascii="Script MT Bold" w:hAnsi="Script MT Bold" w:cs="Arial"/>
                    <w:b/>
                    <w:bCs/>
                    <w:sz w:val="24"/>
                    <w:szCs w:val="24"/>
                  </w:rPr>
                </w:pPr>
                <w:r w:rsidRPr="00745A0A">
                  <w:rPr>
                    <w:rFonts w:ascii="Script MT Bold" w:hAnsi="Script MT Bold" w:cs="Arial"/>
                    <w:b/>
                    <w:bCs/>
                    <w:color w:val="auto"/>
                    <w:sz w:val="24"/>
                    <w:szCs w:val="24"/>
                  </w:rPr>
                  <w:t>DPW Superintendent</w:t>
                </w:r>
              </w:p>
              <w:p w14:paraId="7743628C" w14:textId="77777777" w:rsidR="005161E5" w:rsidRPr="00745A0A" w:rsidRDefault="005161E5" w:rsidP="005672EF">
                <w:pPr>
                  <w:pStyle w:val="RecipientInfo"/>
                  <w:rPr>
                    <w:rFonts w:ascii="Script MT Bold" w:hAnsi="Script MT Bold" w:cs="Arial"/>
                    <w:color w:val="auto"/>
                    <w:sz w:val="24"/>
                    <w:szCs w:val="24"/>
                  </w:rPr>
                </w:pPr>
                <w:r w:rsidRPr="00745A0A">
                  <w:rPr>
                    <w:rFonts w:ascii="Script MT Bold" w:hAnsi="Script MT Bold" w:cs="Arial"/>
                    <w:color w:val="auto"/>
                    <w:sz w:val="24"/>
                    <w:szCs w:val="24"/>
                  </w:rPr>
                  <w:t>Randy Hughson</w:t>
                </w:r>
              </w:p>
              <w:p w14:paraId="6F2899EE" w14:textId="77777777" w:rsidR="005161E5" w:rsidRPr="00745A0A" w:rsidRDefault="005161E5" w:rsidP="005672EF">
                <w:pPr>
                  <w:pStyle w:val="RecipientInfo"/>
                  <w:rPr>
                    <w:rFonts w:ascii="Script MT Bold" w:hAnsi="Script MT Bold" w:cs="Arial"/>
                    <w:sz w:val="24"/>
                    <w:szCs w:val="24"/>
                  </w:rPr>
                </w:pPr>
              </w:p>
              <w:p w14:paraId="03A63015" w14:textId="77777777" w:rsidR="005161E5" w:rsidRPr="00745A0A" w:rsidRDefault="005161E5" w:rsidP="005161E5">
                <w:pPr>
                  <w:pStyle w:val="RecipientInfo"/>
                  <w:ind w:right="68"/>
                  <w:rPr>
                    <w:rFonts w:ascii="Script MT Bold" w:hAnsi="Script MT Bold" w:cs="Arial"/>
                    <w:b/>
                    <w:bCs/>
                    <w:color w:val="auto"/>
                    <w:sz w:val="24"/>
                    <w:szCs w:val="24"/>
                  </w:rPr>
                </w:pPr>
                <w:r w:rsidRPr="00745A0A">
                  <w:rPr>
                    <w:rFonts w:ascii="Script MT Bold" w:hAnsi="Script MT Bold" w:cs="Arial"/>
                    <w:b/>
                    <w:bCs/>
                    <w:color w:val="auto"/>
                    <w:sz w:val="24"/>
                    <w:szCs w:val="24"/>
                  </w:rPr>
                  <w:t>Code Enforcement</w:t>
                </w:r>
              </w:p>
              <w:p w14:paraId="198F4968" w14:textId="5B9EDA36" w:rsidR="005161E5" w:rsidRPr="00745A0A" w:rsidRDefault="00113F9B" w:rsidP="005672EF">
                <w:pPr>
                  <w:pStyle w:val="RecipientInfo"/>
                  <w:rPr>
                    <w:rFonts w:ascii="Script MT Bold" w:hAnsi="Script MT Bold" w:cs="Arial"/>
                    <w:color w:val="auto"/>
                    <w:sz w:val="24"/>
                    <w:szCs w:val="24"/>
                  </w:rPr>
                </w:pPr>
                <w:r w:rsidRPr="00745A0A">
                  <w:rPr>
                    <w:rFonts w:ascii="Script MT Bold" w:hAnsi="Script MT Bold" w:cs="Arial"/>
                    <w:color w:val="auto"/>
                    <w:sz w:val="24"/>
                    <w:szCs w:val="24"/>
                  </w:rPr>
                  <w:t>Chris</w:t>
                </w:r>
                <w:r w:rsidR="005161E5" w:rsidRPr="00745A0A">
                  <w:rPr>
                    <w:rFonts w:ascii="Script MT Bold" w:hAnsi="Script MT Bold" w:cs="Arial"/>
                    <w:color w:val="auto"/>
                    <w:sz w:val="24"/>
                    <w:szCs w:val="24"/>
                  </w:rPr>
                  <w:t xml:space="preserve"> Shields</w:t>
                </w:r>
              </w:p>
              <w:p w14:paraId="28FFE1F7" w14:textId="77777777" w:rsidR="005161E5" w:rsidRPr="00745A0A" w:rsidRDefault="005161E5" w:rsidP="005672EF">
                <w:pPr>
                  <w:pStyle w:val="RecipientInfo"/>
                  <w:rPr>
                    <w:rFonts w:ascii="Script MT Bold" w:hAnsi="Script MT Bold" w:cs="Arial"/>
                    <w:sz w:val="24"/>
                    <w:szCs w:val="24"/>
                  </w:rPr>
                </w:pPr>
              </w:p>
              <w:p w14:paraId="7B8C89A2" w14:textId="77777777" w:rsidR="005161E5" w:rsidRPr="00745A0A" w:rsidRDefault="005161E5" w:rsidP="005161E5">
                <w:pPr>
                  <w:pStyle w:val="RecipientInfo"/>
                  <w:ind w:right="68"/>
                  <w:rPr>
                    <w:rFonts w:ascii="Script MT Bold" w:hAnsi="Script MT Bold" w:cs="Arial"/>
                    <w:b/>
                    <w:bCs/>
                    <w:color w:val="auto"/>
                    <w:sz w:val="24"/>
                    <w:szCs w:val="24"/>
                  </w:rPr>
                </w:pPr>
                <w:r w:rsidRPr="00745A0A">
                  <w:rPr>
                    <w:rFonts w:ascii="Script MT Bold" w:hAnsi="Script MT Bold" w:cs="Arial"/>
                    <w:b/>
                    <w:bCs/>
                    <w:color w:val="auto"/>
                    <w:sz w:val="24"/>
                    <w:szCs w:val="24"/>
                  </w:rPr>
                  <w:t>Fire Chief</w:t>
                </w:r>
              </w:p>
              <w:p w14:paraId="598901F0" w14:textId="52F9EADE" w:rsidR="005161E5" w:rsidRPr="00745A0A" w:rsidRDefault="00866329" w:rsidP="005672EF">
                <w:pPr>
                  <w:pStyle w:val="RecipientInfo"/>
                  <w:rPr>
                    <w:rFonts w:ascii="Calisto MT" w:hAnsi="Calisto MT" w:cs="Arial"/>
                    <w:color w:val="auto"/>
                    <w:sz w:val="24"/>
                    <w:szCs w:val="24"/>
                  </w:rPr>
                </w:pPr>
                <w:r w:rsidRPr="00745A0A">
                  <w:rPr>
                    <w:rFonts w:ascii="Script MT Bold" w:hAnsi="Script MT Bold" w:cs="Arial"/>
                    <w:color w:val="auto"/>
                    <w:sz w:val="24"/>
                    <w:szCs w:val="24"/>
                  </w:rPr>
                  <w:t>Leonard DiBello</w:t>
                </w:r>
                <w:r w:rsidR="00590C3D" w:rsidRPr="00745A0A">
                  <w:rPr>
                    <w:rFonts w:ascii="Calisto MT" w:hAnsi="Calisto MT" w:cs="Arial"/>
                    <w:color w:val="auto"/>
                    <w:sz w:val="24"/>
                    <w:szCs w:val="24"/>
                  </w:rPr>
                  <w:t xml:space="preserve"> </w:t>
                </w:r>
              </w:p>
            </w:sdtContent>
          </w:sdt>
          <w:p w14:paraId="781C3837" w14:textId="77777777" w:rsidR="005161E5" w:rsidRPr="00745A0A" w:rsidRDefault="005161E5" w:rsidP="005672EF">
            <w:pPr>
              <w:pStyle w:val="RecipientInfo"/>
              <w:rPr>
                <w:rFonts w:ascii="Calisto MT" w:hAnsi="Calisto MT" w:cs="Arial"/>
                <w:sz w:val="24"/>
                <w:szCs w:val="24"/>
              </w:rPr>
            </w:pPr>
          </w:p>
          <w:p w14:paraId="6DA582A0" w14:textId="77777777" w:rsidR="005161E5" w:rsidRPr="00745A0A" w:rsidRDefault="005161E5" w:rsidP="005672EF">
            <w:pPr>
              <w:pStyle w:val="RecipientInfo"/>
              <w:rPr>
                <w:rFonts w:ascii="Calisto MT" w:hAnsi="Calisto MT" w:cs="Arial"/>
                <w:sz w:val="24"/>
                <w:szCs w:val="24"/>
              </w:rPr>
            </w:pPr>
          </w:p>
          <w:p w14:paraId="01911CA7" w14:textId="77777777" w:rsidR="005672EF" w:rsidRPr="00745A0A" w:rsidRDefault="005672EF" w:rsidP="005672EF">
            <w:pPr>
              <w:pStyle w:val="RecipientInfo"/>
              <w:rPr>
                <w:rFonts w:ascii="Calisto MT" w:hAnsi="Calisto MT" w:cs="Arial"/>
                <w:sz w:val="24"/>
                <w:szCs w:val="24"/>
              </w:rPr>
            </w:pPr>
          </w:p>
        </w:tc>
        <w:tc>
          <w:tcPr>
            <w:tcW w:w="9" w:type="pct"/>
            <w:shd w:val="clear" w:color="auto" w:fill="auto"/>
          </w:tcPr>
          <w:p w14:paraId="3704F521" w14:textId="77777777" w:rsidR="005672EF" w:rsidRPr="004674E5" w:rsidRDefault="005672EF" w:rsidP="005672EF">
            <w:pPr>
              <w:rPr>
                <w:rFonts w:ascii="Calisto MT" w:hAnsi="Calisto MT" w:cs="Arial"/>
                <w:sz w:val="22"/>
                <w:szCs w:val="22"/>
              </w:rPr>
            </w:pPr>
          </w:p>
        </w:tc>
        <w:tc>
          <w:tcPr>
            <w:tcW w:w="3862" w:type="pct"/>
            <w:shd w:val="clear" w:color="auto" w:fill="auto"/>
          </w:tcPr>
          <w:p w14:paraId="543CD140" w14:textId="77777777" w:rsidR="005672EF" w:rsidRPr="004674E5" w:rsidRDefault="005672EF" w:rsidP="00793FA3">
            <w:pPr>
              <w:pStyle w:val="SignatureDetails"/>
              <w:rPr>
                <w:rFonts w:ascii="Calisto MT" w:hAnsi="Calisto MT" w:cs="Arial"/>
                <w:sz w:val="24"/>
                <w:szCs w:val="24"/>
              </w:rPr>
            </w:pPr>
          </w:p>
          <w:p w14:paraId="2A1B8D89" w14:textId="77777777" w:rsidR="00FD0B40" w:rsidRPr="004674E5" w:rsidRDefault="00FD0B40" w:rsidP="00DF396E">
            <w:pPr>
              <w:spacing w:after="0" w:line="240" w:lineRule="auto"/>
              <w:ind w:right="1008"/>
              <w:rPr>
                <w:rFonts w:ascii="Calisto MT" w:hAnsi="Calisto MT" w:cs="Arial"/>
                <w:sz w:val="24"/>
                <w:szCs w:val="24"/>
              </w:rPr>
            </w:pPr>
          </w:p>
          <w:p w14:paraId="015F2750" w14:textId="77777777" w:rsidR="0025736A" w:rsidRDefault="001D493B" w:rsidP="001D493B">
            <w:pPr>
              <w:pStyle w:val="ListParagraph"/>
              <w:ind w:left="540" w:right="1008"/>
              <w:jc w:val="center"/>
              <w:rPr>
                <w:rFonts w:ascii="Calisto MT" w:hAnsi="Calisto MT" w:cs="Arial"/>
                <w:sz w:val="24"/>
                <w:szCs w:val="24"/>
              </w:rPr>
            </w:pPr>
            <w:r>
              <w:rPr>
                <w:rFonts w:ascii="Calisto MT" w:hAnsi="Calisto MT" w:cs="Arial"/>
                <w:sz w:val="24"/>
                <w:szCs w:val="24"/>
              </w:rPr>
              <w:t>Special Board Meeting</w:t>
            </w:r>
          </w:p>
          <w:p w14:paraId="16827215" w14:textId="5F5D6807" w:rsidR="001D493B" w:rsidRDefault="00B370B1" w:rsidP="001D493B">
            <w:pPr>
              <w:pStyle w:val="ListParagraph"/>
              <w:ind w:left="540" w:right="1008"/>
              <w:jc w:val="center"/>
              <w:rPr>
                <w:rFonts w:ascii="Calisto MT" w:hAnsi="Calisto MT" w:cs="Arial"/>
                <w:sz w:val="24"/>
                <w:szCs w:val="24"/>
              </w:rPr>
            </w:pPr>
            <w:r>
              <w:rPr>
                <w:rFonts w:ascii="Calisto MT" w:hAnsi="Calisto MT" w:cs="Arial"/>
                <w:sz w:val="24"/>
                <w:szCs w:val="24"/>
              </w:rPr>
              <w:t>Monday</w:t>
            </w:r>
            <w:r w:rsidR="001D493B">
              <w:rPr>
                <w:rFonts w:ascii="Calisto MT" w:hAnsi="Calisto MT" w:cs="Arial"/>
                <w:sz w:val="24"/>
                <w:szCs w:val="24"/>
              </w:rPr>
              <w:t xml:space="preserve"> April 1</w:t>
            </w:r>
            <w:r>
              <w:rPr>
                <w:rFonts w:ascii="Calisto MT" w:hAnsi="Calisto MT" w:cs="Arial"/>
                <w:sz w:val="24"/>
                <w:szCs w:val="24"/>
              </w:rPr>
              <w:t>5</w:t>
            </w:r>
            <w:r w:rsidR="001D493B">
              <w:rPr>
                <w:rFonts w:ascii="Calisto MT" w:hAnsi="Calisto MT" w:cs="Arial"/>
                <w:sz w:val="24"/>
                <w:szCs w:val="24"/>
              </w:rPr>
              <w:t>, 2024</w:t>
            </w:r>
          </w:p>
          <w:p w14:paraId="288FB335" w14:textId="346FB344" w:rsidR="001D493B" w:rsidRPr="00DF396E" w:rsidRDefault="00822E81" w:rsidP="001D493B">
            <w:pPr>
              <w:pStyle w:val="ListParagraph"/>
              <w:ind w:left="540" w:right="1008"/>
              <w:jc w:val="center"/>
              <w:rPr>
                <w:rFonts w:ascii="Calisto MT" w:hAnsi="Calisto MT" w:cs="Arial"/>
                <w:b/>
                <w:bCs/>
                <w:sz w:val="24"/>
                <w:szCs w:val="24"/>
              </w:rPr>
            </w:pPr>
            <w:r>
              <w:rPr>
                <w:rFonts w:ascii="Calisto MT" w:hAnsi="Calisto MT" w:cs="Arial"/>
                <w:b/>
                <w:bCs/>
                <w:sz w:val="24"/>
                <w:szCs w:val="24"/>
              </w:rPr>
              <w:t>MINUTES</w:t>
            </w:r>
          </w:p>
          <w:p w14:paraId="01707A4A" w14:textId="77777777" w:rsidR="001D493B" w:rsidRDefault="001D493B" w:rsidP="001D493B">
            <w:pPr>
              <w:pStyle w:val="ListParagraph"/>
              <w:ind w:left="540" w:right="1008"/>
              <w:jc w:val="center"/>
              <w:rPr>
                <w:rFonts w:ascii="Calisto MT" w:hAnsi="Calisto MT" w:cs="Arial"/>
                <w:sz w:val="24"/>
                <w:szCs w:val="24"/>
              </w:rPr>
            </w:pPr>
          </w:p>
          <w:p w14:paraId="0A1ACF27" w14:textId="340D0C8F" w:rsidR="001D493B" w:rsidRPr="008A3F77" w:rsidRDefault="001D493B" w:rsidP="00DF396E">
            <w:pPr>
              <w:spacing w:after="0"/>
              <w:ind w:right="1008"/>
              <w:rPr>
                <w:rFonts w:ascii="Calisto MT" w:hAnsi="Calisto MT" w:cs="Arial"/>
                <w:b/>
                <w:bCs/>
                <w:sz w:val="24"/>
                <w:szCs w:val="24"/>
              </w:rPr>
            </w:pPr>
            <w:r w:rsidRPr="008A3F77">
              <w:rPr>
                <w:rFonts w:ascii="Calisto MT" w:hAnsi="Calisto MT" w:cs="Arial"/>
                <w:b/>
                <w:bCs/>
                <w:sz w:val="24"/>
                <w:szCs w:val="24"/>
              </w:rPr>
              <w:t>Present:</w:t>
            </w:r>
            <w:r w:rsidR="00822E81">
              <w:rPr>
                <w:rFonts w:ascii="Calisto MT" w:hAnsi="Calisto MT" w:cs="Arial"/>
                <w:b/>
                <w:bCs/>
                <w:sz w:val="24"/>
                <w:szCs w:val="24"/>
              </w:rPr>
              <w:t xml:space="preserve"> Mayor Dadey, Deputy Mayor Albanese, Trustee Para, Trustee Plourde, Trustee Ment</w:t>
            </w:r>
          </w:p>
          <w:p w14:paraId="1999E5BB" w14:textId="2865BBC5" w:rsidR="001D493B" w:rsidRDefault="001D493B" w:rsidP="00DF396E">
            <w:pPr>
              <w:spacing w:after="0"/>
              <w:ind w:right="1008"/>
              <w:rPr>
                <w:rFonts w:ascii="Calisto MT" w:hAnsi="Calisto MT" w:cs="Arial"/>
                <w:b/>
                <w:bCs/>
                <w:sz w:val="24"/>
                <w:szCs w:val="24"/>
              </w:rPr>
            </w:pPr>
            <w:r w:rsidRPr="008A3F77">
              <w:rPr>
                <w:rFonts w:ascii="Calisto MT" w:hAnsi="Calisto MT" w:cs="Arial"/>
                <w:b/>
                <w:bCs/>
                <w:sz w:val="24"/>
                <w:szCs w:val="24"/>
              </w:rPr>
              <w:t>Also Present:</w:t>
            </w:r>
            <w:r w:rsidR="00822E81">
              <w:rPr>
                <w:rFonts w:ascii="Calisto MT" w:hAnsi="Calisto MT" w:cs="Arial"/>
                <w:b/>
                <w:bCs/>
                <w:sz w:val="24"/>
                <w:szCs w:val="24"/>
              </w:rPr>
              <w:t xml:space="preserve"> Village Clerk Scafidi, Treasurer Renee Stone</w:t>
            </w:r>
          </w:p>
          <w:p w14:paraId="6B88A752" w14:textId="1D90644F" w:rsidR="00656B3E" w:rsidRPr="008A3F77" w:rsidRDefault="00656B3E" w:rsidP="00DF396E">
            <w:pPr>
              <w:spacing w:after="0"/>
              <w:ind w:right="1008"/>
              <w:rPr>
                <w:rFonts w:ascii="Calisto MT" w:hAnsi="Calisto MT" w:cs="Arial"/>
                <w:b/>
                <w:bCs/>
                <w:sz w:val="24"/>
                <w:szCs w:val="24"/>
              </w:rPr>
            </w:pPr>
            <w:r>
              <w:rPr>
                <w:rFonts w:ascii="Calisto MT" w:hAnsi="Calisto MT" w:cs="Arial"/>
                <w:b/>
                <w:bCs/>
                <w:sz w:val="24"/>
                <w:szCs w:val="24"/>
              </w:rPr>
              <w:t>Non-Village Resident Herb Schrayshuen</w:t>
            </w:r>
          </w:p>
          <w:p w14:paraId="2F2E182C" w14:textId="4F87B009" w:rsidR="001D493B" w:rsidRPr="008A3F77" w:rsidRDefault="001D493B" w:rsidP="00DF396E">
            <w:pPr>
              <w:spacing w:after="0"/>
              <w:ind w:right="1008"/>
              <w:rPr>
                <w:rFonts w:ascii="Calisto MT" w:hAnsi="Calisto MT" w:cs="Arial"/>
                <w:b/>
                <w:bCs/>
                <w:sz w:val="24"/>
                <w:szCs w:val="24"/>
              </w:rPr>
            </w:pPr>
            <w:r w:rsidRPr="008A3F77">
              <w:rPr>
                <w:rFonts w:ascii="Calisto MT" w:hAnsi="Calisto MT" w:cs="Arial"/>
                <w:b/>
                <w:bCs/>
                <w:sz w:val="24"/>
                <w:szCs w:val="24"/>
              </w:rPr>
              <w:t>Call</w:t>
            </w:r>
            <w:r w:rsidR="007C0851">
              <w:rPr>
                <w:rFonts w:ascii="Calisto MT" w:hAnsi="Calisto MT" w:cs="Arial"/>
                <w:b/>
                <w:bCs/>
                <w:sz w:val="24"/>
                <w:szCs w:val="24"/>
              </w:rPr>
              <w:t>ed</w:t>
            </w:r>
            <w:r w:rsidRPr="008A3F77">
              <w:rPr>
                <w:rFonts w:ascii="Calisto MT" w:hAnsi="Calisto MT" w:cs="Arial"/>
                <w:b/>
                <w:bCs/>
                <w:sz w:val="24"/>
                <w:szCs w:val="24"/>
              </w:rPr>
              <w:t xml:space="preserve"> to Order</w:t>
            </w:r>
            <w:r w:rsidR="00822E81">
              <w:rPr>
                <w:rFonts w:ascii="Calisto MT" w:hAnsi="Calisto MT" w:cs="Arial"/>
                <w:b/>
                <w:bCs/>
                <w:sz w:val="24"/>
                <w:szCs w:val="24"/>
              </w:rPr>
              <w:t xml:space="preserve"> at 6:01pm</w:t>
            </w:r>
            <w:r w:rsidRPr="008A3F77">
              <w:rPr>
                <w:rFonts w:ascii="Calisto MT" w:hAnsi="Calisto MT" w:cs="Arial"/>
                <w:b/>
                <w:bCs/>
                <w:sz w:val="24"/>
                <w:szCs w:val="24"/>
              </w:rPr>
              <w:t>/Roll Call</w:t>
            </w:r>
            <w:r w:rsidR="00492895" w:rsidRPr="008A3F77">
              <w:rPr>
                <w:rFonts w:ascii="Calisto MT" w:hAnsi="Calisto MT" w:cs="Arial"/>
                <w:b/>
                <w:bCs/>
                <w:sz w:val="24"/>
                <w:szCs w:val="24"/>
              </w:rPr>
              <w:t>/ Pledge of Allegiance</w:t>
            </w:r>
          </w:p>
          <w:p w14:paraId="77F3E04C" w14:textId="51A1602A" w:rsidR="00492895" w:rsidRDefault="00492895" w:rsidP="00DF396E">
            <w:pPr>
              <w:spacing w:after="0"/>
              <w:ind w:right="1008"/>
              <w:rPr>
                <w:rFonts w:ascii="Calisto MT" w:hAnsi="Calisto MT" w:cs="Arial"/>
                <w:sz w:val="24"/>
                <w:szCs w:val="24"/>
              </w:rPr>
            </w:pPr>
          </w:p>
          <w:p w14:paraId="648CFE29" w14:textId="1C5EB493" w:rsidR="00492895" w:rsidRDefault="00492895" w:rsidP="00DF396E">
            <w:pPr>
              <w:spacing w:after="0"/>
              <w:ind w:right="1008"/>
              <w:rPr>
                <w:rFonts w:ascii="Calisto MT" w:hAnsi="Calisto MT" w:cs="Arial"/>
                <w:sz w:val="24"/>
                <w:szCs w:val="24"/>
              </w:rPr>
            </w:pPr>
            <w:r>
              <w:rPr>
                <w:rFonts w:ascii="Calisto MT" w:hAnsi="Calisto MT" w:cs="Arial"/>
                <w:sz w:val="24"/>
                <w:szCs w:val="24"/>
              </w:rPr>
              <w:t xml:space="preserve">Motion to approve Parks and Recreation to </w:t>
            </w:r>
            <w:r w:rsidR="008A3F77">
              <w:rPr>
                <w:rFonts w:ascii="Calisto MT" w:hAnsi="Calisto MT" w:cs="Arial"/>
                <w:sz w:val="24"/>
                <w:szCs w:val="24"/>
              </w:rPr>
              <w:t xml:space="preserve">hold the Syracuse Mets Game Event on Sunday, May 19, </w:t>
            </w:r>
            <w:proofErr w:type="gramStart"/>
            <w:r w:rsidR="008A3F77">
              <w:rPr>
                <w:rFonts w:ascii="Calisto MT" w:hAnsi="Calisto MT" w:cs="Arial"/>
                <w:sz w:val="24"/>
                <w:szCs w:val="24"/>
              </w:rPr>
              <w:t>2024</w:t>
            </w:r>
            <w:proofErr w:type="gramEnd"/>
            <w:r w:rsidR="008A3F77">
              <w:rPr>
                <w:rFonts w:ascii="Calisto MT" w:hAnsi="Calisto MT" w:cs="Arial"/>
                <w:sz w:val="24"/>
                <w:szCs w:val="24"/>
              </w:rPr>
              <w:t xml:space="preserve"> from 12:00pm – 4:00pm at the NBT Bank Stadium. The cost for Village Residents is $10.00 and Non-Village Residents is $12.00. Registration and payment are required prior to the event. </w:t>
            </w:r>
          </w:p>
          <w:p w14:paraId="1D2B7DF4" w14:textId="07CB2C16" w:rsidR="008A3F77" w:rsidRDefault="008A3F77" w:rsidP="00DF396E">
            <w:pPr>
              <w:spacing w:after="0"/>
              <w:ind w:right="1008"/>
              <w:rPr>
                <w:rFonts w:ascii="Calisto MT" w:hAnsi="Calisto MT" w:cs="Arial"/>
                <w:sz w:val="24"/>
                <w:szCs w:val="24"/>
              </w:rPr>
            </w:pPr>
            <w:r>
              <w:rPr>
                <w:rFonts w:ascii="Calisto MT" w:hAnsi="Calisto MT" w:cs="Arial"/>
                <w:sz w:val="24"/>
                <w:szCs w:val="24"/>
              </w:rPr>
              <w:t>Motion By:</w:t>
            </w:r>
            <w:r w:rsidR="00822E81">
              <w:rPr>
                <w:rFonts w:ascii="Calisto MT" w:hAnsi="Calisto MT" w:cs="Arial"/>
                <w:sz w:val="24"/>
                <w:szCs w:val="24"/>
              </w:rPr>
              <w:t xml:space="preserve"> Deputy Mayor Albanese</w:t>
            </w:r>
          </w:p>
          <w:p w14:paraId="17794AD2" w14:textId="30749035" w:rsidR="008A3F77" w:rsidRDefault="008A3F77" w:rsidP="00DF396E">
            <w:pPr>
              <w:spacing w:after="0"/>
              <w:ind w:right="1008"/>
              <w:rPr>
                <w:rFonts w:ascii="Calisto MT" w:hAnsi="Calisto MT" w:cs="Arial"/>
                <w:sz w:val="24"/>
                <w:szCs w:val="24"/>
              </w:rPr>
            </w:pPr>
            <w:r>
              <w:rPr>
                <w:rFonts w:ascii="Calisto MT" w:hAnsi="Calisto MT" w:cs="Arial"/>
                <w:sz w:val="24"/>
                <w:szCs w:val="24"/>
              </w:rPr>
              <w:t>2nd By:</w:t>
            </w:r>
            <w:r w:rsidR="00822E81">
              <w:rPr>
                <w:rFonts w:ascii="Calisto MT" w:hAnsi="Calisto MT" w:cs="Arial"/>
                <w:sz w:val="24"/>
                <w:szCs w:val="24"/>
              </w:rPr>
              <w:t xml:space="preserve"> Trustee Para</w:t>
            </w:r>
          </w:p>
          <w:p w14:paraId="049A1924" w14:textId="3BACEA0D" w:rsidR="008A3F77" w:rsidRDefault="008A3F77" w:rsidP="00DF396E">
            <w:pPr>
              <w:spacing w:after="0"/>
              <w:ind w:right="1008"/>
              <w:rPr>
                <w:rFonts w:ascii="Calisto MT" w:hAnsi="Calisto MT" w:cs="Arial"/>
                <w:sz w:val="24"/>
                <w:szCs w:val="24"/>
              </w:rPr>
            </w:pPr>
            <w:r>
              <w:rPr>
                <w:rFonts w:ascii="Calisto MT" w:hAnsi="Calisto MT" w:cs="Arial"/>
                <w:sz w:val="24"/>
                <w:szCs w:val="24"/>
              </w:rPr>
              <w:t>Polling the Board:</w:t>
            </w:r>
            <w:r w:rsidR="00822E81">
              <w:rPr>
                <w:rFonts w:ascii="Calisto MT" w:hAnsi="Calisto MT" w:cs="Arial"/>
                <w:sz w:val="24"/>
                <w:szCs w:val="24"/>
              </w:rPr>
              <w:t xml:space="preserve"> </w:t>
            </w:r>
            <w:proofErr w:type="gramStart"/>
            <w:r w:rsidR="00822E81">
              <w:rPr>
                <w:rFonts w:ascii="Calisto MT" w:hAnsi="Calisto MT" w:cs="Arial"/>
                <w:sz w:val="24"/>
                <w:szCs w:val="24"/>
              </w:rPr>
              <w:t>Yes</w:t>
            </w:r>
            <w:proofErr w:type="gramEnd"/>
            <w:r w:rsidR="00822E81">
              <w:rPr>
                <w:rFonts w:ascii="Calisto MT" w:hAnsi="Calisto MT" w:cs="Arial"/>
                <w:sz w:val="24"/>
                <w:szCs w:val="24"/>
              </w:rPr>
              <w:t xml:space="preserve">     Motion Carried</w:t>
            </w:r>
          </w:p>
          <w:p w14:paraId="0E08C531" w14:textId="77777777" w:rsidR="00D0653C" w:rsidRDefault="00D0653C" w:rsidP="00DF396E">
            <w:pPr>
              <w:spacing w:after="0"/>
              <w:ind w:right="1008"/>
              <w:rPr>
                <w:rFonts w:ascii="Calisto MT" w:hAnsi="Calisto MT" w:cs="Arial"/>
                <w:sz w:val="24"/>
                <w:szCs w:val="24"/>
              </w:rPr>
            </w:pPr>
          </w:p>
          <w:p w14:paraId="4036DCF7" w14:textId="77777777" w:rsidR="00D0653C" w:rsidRPr="00D0653C" w:rsidRDefault="00D0653C" w:rsidP="00D0653C">
            <w:pPr>
              <w:spacing w:after="0"/>
              <w:ind w:right="1008"/>
              <w:rPr>
                <w:rFonts w:ascii="Calisto MT" w:hAnsi="Calisto MT" w:cs="Arial"/>
                <w:sz w:val="24"/>
                <w:szCs w:val="24"/>
              </w:rPr>
            </w:pPr>
            <w:r w:rsidRPr="00D0653C">
              <w:rPr>
                <w:rFonts w:ascii="Calisto MT" w:hAnsi="Calisto MT" w:cs="Arial"/>
                <w:sz w:val="24"/>
                <w:szCs w:val="24"/>
              </w:rPr>
              <w:t>Motion to accept the resignation of Michael Crowe, DPW laborer, effective April 15, 2024.</w:t>
            </w:r>
          </w:p>
          <w:p w14:paraId="13C7C8E6" w14:textId="7A9BD3C7" w:rsidR="00D0653C" w:rsidRPr="00D0653C" w:rsidRDefault="00D0653C" w:rsidP="00D0653C">
            <w:pPr>
              <w:spacing w:after="0"/>
              <w:ind w:right="1008"/>
              <w:rPr>
                <w:rFonts w:ascii="Calisto MT" w:hAnsi="Calisto MT" w:cs="Arial"/>
                <w:sz w:val="24"/>
                <w:szCs w:val="24"/>
              </w:rPr>
            </w:pPr>
            <w:r w:rsidRPr="00D0653C">
              <w:rPr>
                <w:rFonts w:ascii="Calisto MT" w:hAnsi="Calisto MT" w:cs="Arial"/>
                <w:sz w:val="24"/>
                <w:szCs w:val="24"/>
              </w:rPr>
              <w:t>Motion By:</w:t>
            </w:r>
            <w:r w:rsidR="00822E81">
              <w:rPr>
                <w:rFonts w:ascii="Calisto MT" w:hAnsi="Calisto MT" w:cs="Arial"/>
                <w:sz w:val="24"/>
                <w:szCs w:val="24"/>
              </w:rPr>
              <w:t xml:space="preserve"> Deputy Mayor Albanese</w:t>
            </w:r>
          </w:p>
          <w:p w14:paraId="7272D8DF" w14:textId="1E585453" w:rsidR="00D0653C" w:rsidRPr="00D0653C" w:rsidRDefault="00D0653C" w:rsidP="00D0653C">
            <w:pPr>
              <w:spacing w:after="0"/>
              <w:ind w:right="1008"/>
              <w:rPr>
                <w:rFonts w:ascii="Calisto MT" w:hAnsi="Calisto MT" w:cs="Arial"/>
                <w:sz w:val="24"/>
                <w:szCs w:val="24"/>
              </w:rPr>
            </w:pPr>
            <w:r w:rsidRPr="00D0653C">
              <w:rPr>
                <w:rFonts w:ascii="Calisto MT" w:hAnsi="Calisto MT" w:cs="Arial"/>
                <w:sz w:val="24"/>
                <w:szCs w:val="24"/>
              </w:rPr>
              <w:t>2nd By:</w:t>
            </w:r>
            <w:r w:rsidR="00822E81">
              <w:rPr>
                <w:rFonts w:ascii="Calisto MT" w:hAnsi="Calisto MT" w:cs="Arial"/>
                <w:sz w:val="24"/>
                <w:szCs w:val="24"/>
              </w:rPr>
              <w:t xml:space="preserve"> Trustee Para</w:t>
            </w:r>
          </w:p>
          <w:p w14:paraId="665D6A0E" w14:textId="096AF646" w:rsidR="00D0653C" w:rsidRDefault="00D0653C" w:rsidP="00D0653C">
            <w:pPr>
              <w:spacing w:after="0"/>
              <w:ind w:right="1008"/>
              <w:rPr>
                <w:rFonts w:ascii="Calisto MT" w:hAnsi="Calisto MT" w:cs="Arial"/>
                <w:sz w:val="24"/>
                <w:szCs w:val="24"/>
              </w:rPr>
            </w:pPr>
            <w:r w:rsidRPr="00D0653C">
              <w:rPr>
                <w:rFonts w:ascii="Calisto MT" w:hAnsi="Calisto MT" w:cs="Arial"/>
                <w:sz w:val="24"/>
                <w:szCs w:val="24"/>
              </w:rPr>
              <w:t>Polling the Board</w:t>
            </w:r>
            <w:r w:rsidR="00822E81">
              <w:rPr>
                <w:rFonts w:ascii="Calisto MT" w:hAnsi="Calisto MT" w:cs="Arial"/>
                <w:sz w:val="24"/>
                <w:szCs w:val="24"/>
              </w:rPr>
              <w:t xml:space="preserve">: </w:t>
            </w:r>
            <w:proofErr w:type="gramStart"/>
            <w:r w:rsidR="00822E81">
              <w:rPr>
                <w:rFonts w:ascii="Calisto MT" w:hAnsi="Calisto MT" w:cs="Arial"/>
                <w:sz w:val="24"/>
                <w:szCs w:val="24"/>
              </w:rPr>
              <w:t>Yes</w:t>
            </w:r>
            <w:proofErr w:type="gramEnd"/>
            <w:r w:rsidR="00822E81">
              <w:rPr>
                <w:rFonts w:ascii="Calisto MT" w:hAnsi="Calisto MT" w:cs="Arial"/>
                <w:sz w:val="24"/>
                <w:szCs w:val="24"/>
              </w:rPr>
              <w:t xml:space="preserve">     Motion Carried</w:t>
            </w:r>
          </w:p>
          <w:p w14:paraId="18220A93" w14:textId="77777777" w:rsidR="00D0653C" w:rsidRDefault="00D0653C" w:rsidP="00D0653C">
            <w:pPr>
              <w:spacing w:after="0"/>
              <w:ind w:right="1008"/>
              <w:rPr>
                <w:rFonts w:ascii="Calisto MT" w:hAnsi="Calisto MT" w:cs="Arial"/>
                <w:sz w:val="24"/>
                <w:szCs w:val="24"/>
              </w:rPr>
            </w:pPr>
          </w:p>
          <w:p w14:paraId="2B3B961D" w14:textId="77777777" w:rsidR="00D0653C" w:rsidRDefault="00D0653C" w:rsidP="00D0653C">
            <w:pPr>
              <w:spacing w:after="0"/>
              <w:ind w:right="1008"/>
              <w:rPr>
                <w:rFonts w:ascii="Calisto MT" w:hAnsi="Calisto MT" w:cs="Arial"/>
                <w:sz w:val="24"/>
                <w:szCs w:val="24"/>
              </w:rPr>
            </w:pPr>
          </w:p>
          <w:p w14:paraId="5741A510" w14:textId="77777777" w:rsidR="00D0653C" w:rsidRDefault="00D0653C" w:rsidP="00D0653C">
            <w:pPr>
              <w:spacing w:after="0"/>
              <w:ind w:right="1008"/>
              <w:rPr>
                <w:rFonts w:ascii="Calisto MT" w:hAnsi="Calisto MT" w:cs="Arial"/>
                <w:sz w:val="24"/>
                <w:szCs w:val="24"/>
              </w:rPr>
            </w:pPr>
          </w:p>
          <w:p w14:paraId="2758FC40" w14:textId="77777777" w:rsidR="00B57A35" w:rsidRDefault="00B57A35" w:rsidP="00DF396E">
            <w:pPr>
              <w:spacing w:after="0"/>
              <w:ind w:right="1008"/>
              <w:rPr>
                <w:rFonts w:ascii="Calisto MT" w:hAnsi="Calisto MT" w:cs="Arial"/>
                <w:sz w:val="24"/>
                <w:szCs w:val="24"/>
              </w:rPr>
            </w:pPr>
          </w:p>
          <w:p w14:paraId="60F5B7E4" w14:textId="0C6640B1" w:rsidR="00B57A35" w:rsidRDefault="00B57A35" w:rsidP="00DF396E">
            <w:pPr>
              <w:spacing w:after="0"/>
              <w:ind w:right="1008"/>
              <w:rPr>
                <w:rFonts w:ascii="Calisto MT" w:hAnsi="Calisto MT" w:cs="Arial"/>
                <w:sz w:val="24"/>
                <w:szCs w:val="24"/>
              </w:rPr>
            </w:pPr>
            <w:r>
              <w:rPr>
                <w:rFonts w:ascii="Calisto MT" w:hAnsi="Calisto MT" w:cs="Arial"/>
                <w:sz w:val="24"/>
                <w:szCs w:val="24"/>
              </w:rPr>
              <w:t xml:space="preserve">Motion to </w:t>
            </w:r>
            <w:r w:rsidR="007C0851">
              <w:rPr>
                <w:rFonts w:ascii="Calisto MT" w:hAnsi="Calisto MT" w:cs="Arial"/>
                <w:sz w:val="24"/>
                <w:szCs w:val="24"/>
              </w:rPr>
              <w:t>advertise for a Full-Time DPW laborer on Indeed.com</w:t>
            </w:r>
            <w:r w:rsidR="00D0653C">
              <w:rPr>
                <w:rFonts w:ascii="Calisto MT" w:hAnsi="Calisto MT" w:cs="Arial"/>
                <w:sz w:val="24"/>
                <w:szCs w:val="24"/>
              </w:rPr>
              <w:t>.</w:t>
            </w:r>
          </w:p>
          <w:p w14:paraId="37A77D59" w14:textId="7BD0AF3C" w:rsidR="007C0851" w:rsidRDefault="007C0851" w:rsidP="00DF396E">
            <w:pPr>
              <w:spacing w:after="0"/>
              <w:ind w:right="1008"/>
              <w:rPr>
                <w:rFonts w:ascii="Calisto MT" w:hAnsi="Calisto MT" w:cs="Arial"/>
                <w:sz w:val="24"/>
                <w:szCs w:val="24"/>
              </w:rPr>
            </w:pPr>
            <w:r>
              <w:rPr>
                <w:rFonts w:ascii="Calisto MT" w:hAnsi="Calisto MT" w:cs="Arial"/>
                <w:sz w:val="24"/>
                <w:szCs w:val="24"/>
              </w:rPr>
              <w:t>Motion By:</w:t>
            </w:r>
            <w:r w:rsidR="00822E81">
              <w:rPr>
                <w:rFonts w:ascii="Calisto MT" w:hAnsi="Calisto MT" w:cs="Arial"/>
                <w:sz w:val="24"/>
                <w:szCs w:val="24"/>
              </w:rPr>
              <w:t xml:space="preserve"> Deputy Mayor Albanese</w:t>
            </w:r>
          </w:p>
          <w:p w14:paraId="5532B69A" w14:textId="6CB71EEE" w:rsidR="007C0851" w:rsidRDefault="007C0851" w:rsidP="00DF396E">
            <w:pPr>
              <w:spacing w:after="0"/>
              <w:ind w:right="1008"/>
              <w:rPr>
                <w:rFonts w:ascii="Calisto MT" w:hAnsi="Calisto MT" w:cs="Arial"/>
                <w:sz w:val="24"/>
                <w:szCs w:val="24"/>
              </w:rPr>
            </w:pPr>
            <w:r>
              <w:rPr>
                <w:rFonts w:ascii="Calisto MT" w:hAnsi="Calisto MT" w:cs="Arial"/>
                <w:sz w:val="24"/>
                <w:szCs w:val="24"/>
              </w:rPr>
              <w:t>2nd By:</w:t>
            </w:r>
            <w:r w:rsidR="00822E81">
              <w:rPr>
                <w:rFonts w:ascii="Calisto MT" w:hAnsi="Calisto MT" w:cs="Arial"/>
                <w:sz w:val="24"/>
                <w:szCs w:val="24"/>
              </w:rPr>
              <w:t xml:space="preserve"> Trustee Para</w:t>
            </w:r>
          </w:p>
          <w:p w14:paraId="19022787" w14:textId="135F5793" w:rsidR="006A6EB3" w:rsidRDefault="007C0851" w:rsidP="00DF396E">
            <w:pPr>
              <w:spacing w:after="0"/>
              <w:ind w:right="1008"/>
              <w:rPr>
                <w:rFonts w:ascii="Calisto MT" w:hAnsi="Calisto MT" w:cs="Arial"/>
                <w:sz w:val="24"/>
                <w:szCs w:val="24"/>
              </w:rPr>
            </w:pPr>
            <w:r>
              <w:rPr>
                <w:rFonts w:ascii="Calisto MT" w:hAnsi="Calisto MT" w:cs="Arial"/>
                <w:sz w:val="24"/>
                <w:szCs w:val="24"/>
              </w:rPr>
              <w:t>Polling the Board:</w:t>
            </w:r>
            <w:r w:rsidR="00822E81">
              <w:rPr>
                <w:rFonts w:ascii="Calisto MT" w:hAnsi="Calisto MT" w:cs="Arial"/>
                <w:sz w:val="24"/>
                <w:szCs w:val="24"/>
              </w:rPr>
              <w:t xml:space="preserve"> </w:t>
            </w:r>
            <w:proofErr w:type="gramStart"/>
            <w:r w:rsidR="00822E81">
              <w:rPr>
                <w:rFonts w:ascii="Calisto MT" w:hAnsi="Calisto MT" w:cs="Arial"/>
                <w:sz w:val="24"/>
                <w:szCs w:val="24"/>
              </w:rPr>
              <w:t>Yes</w:t>
            </w:r>
            <w:proofErr w:type="gramEnd"/>
            <w:r w:rsidR="00822E81">
              <w:rPr>
                <w:rFonts w:ascii="Calisto MT" w:hAnsi="Calisto MT" w:cs="Arial"/>
                <w:sz w:val="24"/>
                <w:szCs w:val="24"/>
              </w:rPr>
              <w:t xml:space="preserve">     Motion Carried</w:t>
            </w:r>
          </w:p>
          <w:p w14:paraId="7836FAF0" w14:textId="77777777" w:rsidR="009D647D" w:rsidRDefault="009D647D" w:rsidP="00DF396E">
            <w:pPr>
              <w:spacing w:after="0"/>
              <w:ind w:right="1008"/>
              <w:rPr>
                <w:rFonts w:ascii="Calisto MT" w:hAnsi="Calisto MT" w:cs="Arial"/>
                <w:sz w:val="24"/>
                <w:szCs w:val="24"/>
              </w:rPr>
            </w:pPr>
          </w:p>
          <w:p w14:paraId="4B4F2717" w14:textId="72CE87A7" w:rsidR="003A5057" w:rsidRDefault="003A5057" w:rsidP="00DF396E">
            <w:pPr>
              <w:spacing w:after="0"/>
              <w:ind w:right="1008"/>
              <w:rPr>
                <w:rFonts w:ascii="Calisto MT" w:hAnsi="Calisto MT" w:cs="Arial"/>
                <w:sz w:val="24"/>
                <w:szCs w:val="24"/>
              </w:rPr>
            </w:pPr>
            <w:r>
              <w:rPr>
                <w:rFonts w:ascii="Calisto MT" w:hAnsi="Calisto MT" w:cs="Arial"/>
                <w:sz w:val="24"/>
                <w:szCs w:val="24"/>
              </w:rPr>
              <w:t xml:space="preserve">Motion to approve the American Legion Post #359 to host the annual Memorial Day Parade on </w:t>
            </w:r>
            <w:r w:rsidR="009D647D">
              <w:rPr>
                <w:rFonts w:ascii="Calisto MT" w:hAnsi="Calisto MT" w:cs="Arial"/>
                <w:sz w:val="24"/>
                <w:szCs w:val="24"/>
              </w:rPr>
              <w:t xml:space="preserve">Monday </w:t>
            </w:r>
            <w:r w:rsidR="006A6EB3">
              <w:rPr>
                <w:rFonts w:ascii="Calisto MT" w:hAnsi="Calisto MT" w:cs="Arial"/>
                <w:sz w:val="24"/>
                <w:szCs w:val="24"/>
              </w:rPr>
              <w:t>May</w:t>
            </w:r>
            <w:r w:rsidR="009D647D">
              <w:rPr>
                <w:rFonts w:ascii="Calisto MT" w:hAnsi="Calisto MT" w:cs="Arial"/>
                <w:sz w:val="24"/>
                <w:szCs w:val="24"/>
              </w:rPr>
              <w:t xml:space="preserve"> 27</w:t>
            </w:r>
            <w:r w:rsidR="006A6EB3">
              <w:rPr>
                <w:rFonts w:ascii="Calisto MT" w:hAnsi="Calisto MT" w:cs="Arial"/>
                <w:sz w:val="24"/>
                <w:szCs w:val="24"/>
              </w:rPr>
              <w:t xml:space="preserve">, </w:t>
            </w:r>
            <w:proofErr w:type="gramStart"/>
            <w:r w:rsidR="006A6EB3">
              <w:rPr>
                <w:rFonts w:ascii="Calisto MT" w:hAnsi="Calisto MT" w:cs="Arial"/>
                <w:sz w:val="24"/>
                <w:szCs w:val="24"/>
              </w:rPr>
              <w:t>2024</w:t>
            </w:r>
            <w:proofErr w:type="gramEnd"/>
            <w:r w:rsidR="006A6EB3">
              <w:rPr>
                <w:rFonts w:ascii="Calisto MT" w:hAnsi="Calisto MT" w:cs="Arial"/>
                <w:sz w:val="24"/>
                <w:szCs w:val="24"/>
              </w:rPr>
              <w:t xml:space="preserve"> at 1:00pm</w:t>
            </w:r>
            <w:r w:rsidR="009D647D">
              <w:rPr>
                <w:rFonts w:ascii="Calisto MT" w:hAnsi="Calisto MT" w:cs="Arial"/>
                <w:sz w:val="24"/>
                <w:szCs w:val="24"/>
              </w:rPr>
              <w:t>.</w:t>
            </w:r>
          </w:p>
          <w:p w14:paraId="4460A54D" w14:textId="61D63C6C" w:rsidR="006A6EB3" w:rsidRDefault="006A6EB3" w:rsidP="00DF396E">
            <w:pPr>
              <w:spacing w:after="0"/>
              <w:ind w:right="1008"/>
              <w:rPr>
                <w:rFonts w:ascii="Calisto MT" w:hAnsi="Calisto MT" w:cs="Arial"/>
                <w:sz w:val="24"/>
                <w:szCs w:val="24"/>
              </w:rPr>
            </w:pPr>
            <w:r>
              <w:rPr>
                <w:rFonts w:ascii="Calisto MT" w:hAnsi="Calisto MT" w:cs="Arial"/>
                <w:sz w:val="24"/>
                <w:szCs w:val="24"/>
              </w:rPr>
              <w:t>Motion By:</w:t>
            </w:r>
            <w:r w:rsidR="00822E81">
              <w:rPr>
                <w:rFonts w:ascii="Calisto MT" w:hAnsi="Calisto MT" w:cs="Arial"/>
                <w:sz w:val="24"/>
                <w:szCs w:val="24"/>
              </w:rPr>
              <w:t xml:space="preserve"> Trustee Ment</w:t>
            </w:r>
          </w:p>
          <w:p w14:paraId="60046401" w14:textId="40E858F6" w:rsidR="006A6EB3" w:rsidRDefault="006A6EB3" w:rsidP="00DF396E">
            <w:pPr>
              <w:spacing w:after="0"/>
              <w:ind w:right="1008"/>
              <w:rPr>
                <w:rFonts w:ascii="Calisto MT" w:hAnsi="Calisto MT" w:cs="Arial"/>
                <w:sz w:val="24"/>
                <w:szCs w:val="24"/>
              </w:rPr>
            </w:pPr>
            <w:r>
              <w:rPr>
                <w:rFonts w:ascii="Calisto MT" w:hAnsi="Calisto MT" w:cs="Arial"/>
                <w:sz w:val="24"/>
                <w:szCs w:val="24"/>
              </w:rPr>
              <w:t>2nd By:</w:t>
            </w:r>
            <w:r w:rsidR="00822E81">
              <w:rPr>
                <w:rFonts w:ascii="Calisto MT" w:hAnsi="Calisto MT" w:cs="Arial"/>
                <w:sz w:val="24"/>
                <w:szCs w:val="24"/>
              </w:rPr>
              <w:t xml:space="preserve"> Deputy Mayor Albanese</w:t>
            </w:r>
          </w:p>
          <w:p w14:paraId="14F361AF" w14:textId="6500B56E" w:rsidR="006A6EB3" w:rsidRDefault="006A6EB3" w:rsidP="00DF396E">
            <w:pPr>
              <w:spacing w:after="0"/>
              <w:ind w:right="1008"/>
              <w:rPr>
                <w:rFonts w:ascii="Calisto MT" w:hAnsi="Calisto MT" w:cs="Arial"/>
                <w:sz w:val="24"/>
                <w:szCs w:val="24"/>
              </w:rPr>
            </w:pPr>
            <w:r>
              <w:rPr>
                <w:rFonts w:ascii="Calisto MT" w:hAnsi="Calisto MT" w:cs="Arial"/>
                <w:sz w:val="24"/>
                <w:szCs w:val="24"/>
              </w:rPr>
              <w:t>Polling the Board:</w:t>
            </w:r>
            <w:r w:rsidR="00822E81">
              <w:rPr>
                <w:rFonts w:ascii="Calisto MT" w:hAnsi="Calisto MT" w:cs="Arial"/>
                <w:sz w:val="24"/>
                <w:szCs w:val="24"/>
              </w:rPr>
              <w:t xml:space="preserve"> </w:t>
            </w:r>
            <w:proofErr w:type="gramStart"/>
            <w:r w:rsidR="00822E81">
              <w:rPr>
                <w:rFonts w:ascii="Calisto MT" w:hAnsi="Calisto MT" w:cs="Arial"/>
                <w:sz w:val="24"/>
                <w:szCs w:val="24"/>
              </w:rPr>
              <w:t>Yes</w:t>
            </w:r>
            <w:proofErr w:type="gramEnd"/>
            <w:r w:rsidR="00822E81">
              <w:rPr>
                <w:rFonts w:ascii="Calisto MT" w:hAnsi="Calisto MT" w:cs="Arial"/>
                <w:sz w:val="24"/>
                <w:szCs w:val="24"/>
              </w:rPr>
              <w:t xml:space="preserve">     Motion Carried</w:t>
            </w:r>
          </w:p>
          <w:p w14:paraId="32157FC0" w14:textId="77777777" w:rsidR="006A6EB3" w:rsidRDefault="006A6EB3" w:rsidP="00DF396E">
            <w:pPr>
              <w:spacing w:after="0"/>
              <w:ind w:right="1008"/>
              <w:rPr>
                <w:rFonts w:ascii="Calisto MT" w:hAnsi="Calisto MT" w:cs="Arial"/>
                <w:sz w:val="24"/>
                <w:szCs w:val="24"/>
              </w:rPr>
            </w:pPr>
          </w:p>
          <w:p w14:paraId="17A5A1DE" w14:textId="2CA62666" w:rsidR="006A6EB3" w:rsidRDefault="006A6EB3" w:rsidP="00DF396E">
            <w:pPr>
              <w:spacing w:after="0"/>
              <w:ind w:right="1008"/>
              <w:rPr>
                <w:rFonts w:ascii="Calisto MT" w:hAnsi="Calisto MT" w:cs="Arial"/>
                <w:sz w:val="24"/>
                <w:szCs w:val="24"/>
              </w:rPr>
            </w:pPr>
            <w:r>
              <w:rPr>
                <w:rFonts w:ascii="Calisto MT" w:hAnsi="Calisto MT" w:cs="Arial"/>
                <w:sz w:val="24"/>
                <w:szCs w:val="24"/>
              </w:rPr>
              <w:t>Motion to approve payment of voucher</w:t>
            </w:r>
            <w:r w:rsidR="006A40D2">
              <w:rPr>
                <w:rFonts w:ascii="Calisto MT" w:hAnsi="Calisto MT" w:cs="Arial"/>
                <w:sz w:val="24"/>
                <w:szCs w:val="24"/>
              </w:rPr>
              <w:t xml:space="preserve"> #</w:t>
            </w:r>
            <w:r w:rsidR="00D0653C">
              <w:rPr>
                <w:rFonts w:ascii="Calisto MT" w:hAnsi="Calisto MT" w:cs="Arial"/>
                <w:sz w:val="24"/>
                <w:szCs w:val="24"/>
              </w:rPr>
              <w:t>68154</w:t>
            </w:r>
            <w:r>
              <w:rPr>
                <w:rFonts w:ascii="Calisto MT" w:hAnsi="Calisto MT" w:cs="Arial"/>
                <w:sz w:val="24"/>
                <w:szCs w:val="24"/>
              </w:rPr>
              <w:t xml:space="preserve"> </w:t>
            </w:r>
            <w:r w:rsidR="006A40D2">
              <w:rPr>
                <w:rFonts w:ascii="Calisto MT" w:hAnsi="Calisto MT" w:cs="Arial"/>
                <w:sz w:val="24"/>
                <w:szCs w:val="24"/>
              </w:rPr>
              <w:t>payable to Wegmans</w:t>
            </w:r>
            <w:r w:rsidR="00D0653C">
              <w:rPr>
                <w:rFonts w:ascii="Calisto MT" w:hAnsi="Calisto MT" w:cs="Arial"/>
                <w:sz w:val="24"/>
                <w:szCs w:val="24"/>
              </w:rPr>
              <w:t xml:space="preserve"> Food Markets</w:t>
            </w:r>
            <w:r w:rsidR="006A40D2">
              <w:rPr>
                <w:rFonts w:ascii="Calisto MT" w:hAnsi="Calisto MT" w:cs="Arial"/>
                <w:sz w:val="24"/>
                <w:szCs w:val="24"/>
              </w:rPr>
              <w:t xml:space="preserve"> in the amount of $103.44 to pay account balance off and close</w:t>
            </w:r>
            <w:r w:rsidR="00D0653C">
              <w:rPr>
                <w:rFonts w:ascii="Calisto MT" w:hAnsi="Calisto MT" w:cs="Arial"/>
                <w:sz w:val="24"/>
                <w:szCs w:val="24"/>
              </w:rPr>
              <w:t xml:space="preserve"> the</w:t>
            </w:r>
            <w:r w:rsidR="006A40D2">
              <w:rPr>
                <w:rFonts w:ascii="Calisto MT" w:hAnsi="Calisto MT" w:cs="Arial"/>
                <w:sz w:val="24"/>
                <w:szCs w:val="24"/>
              </w:rPr>
              <w:t xml:space="preserve"> account. </w:t>
            </w:r>
          </w:p>
          <w:p w14:paraId="317CEF51" w14:textId="6E535B5C" w:rsidR="00D0653C" w:rsidRDefault="00D0653C" w:rsidP="00DF396E">
            <w:pPr>
              <w:spacing w:after="0"/>
              <w:ind w:right="1008"/>
              <w:rPr>
                <w:rFonts w:ascii="Calisto MT" w:hAnsi="Calisto MT" w:cs="Arial"/>
                <w:sz w:val="24"/>
                <w:szCs w:val="24"/>
              </w:rPr>
            </w:pPr>
            <w:r>
              <w:rPr>
                <w:rFonts w:ascii="Calisto MT" w:hAnsi="Calisto MT" w:cs="Arial"/>
                <w:sz w:val="24"/>
                <w:szCs w:val="24"/>
              </w:rPr>
              <w:t>Motion By:</w:t>
            </w:r>
            <w:r w:rsidR="00822E81">
              <w:rPr>
                <w:rFonts w:ascii="Calisto MT" w:hAnsi="Calisto MT" w:cs="Arial"/>
                <w:sz w:val="24"/>
                <w:szCs w:val="24"/>
              </w:rPr>
              <w:t xml:space="preserve"> Trustee Para</w:t>
            </w:r>
          </w:p>
          <w:p w14:paraId="5872E26A" w14:textId="177827BB" w:rsidR="00D0653C" w:rsidRDefault="00D0653C" w:rsidP="00DF396E">
            <w:pPr>
              <w:spacing w:after="0"/>
              <w:ind w:right="1008"/>
              <w:rPr>
                <w:rFonts w:ascii="Calisto MT" w:hAnsi="Calisto MT" w:cs="Arial"/>
                <w:sz w:val="24"/>
                <w:szCs w:val="24"/>
              </w:rPr>
            </w:pPr>
            <w:r>
              <w:rPr>
                <w:rFonts w:ascii="Calisto MT" w:hAnsi="Calisto MT" w:cs="Arial"/>
                <w:sz w:val="24"/>
                <w:szCs w:val="24"/>
              </w:rPr>
              <w:t>2nd By:</w:t>
            </w:r>
            <w:r w:rsidR="00822E81">
              <w:rPr>
                <w:rFonts w:ascii="Calisto MT" w:hAnsi="Calisto MT" w:cs="Arial"/>
                <w:sz w:val="24"/>
                <w:szCs w:val="24"/>
              </w:rPr>
              <w:t xml:space="preserve"> Trustee Plourde</w:t>
            </w:r>
          </w:p>
          <w:p w14:paraId="3397F8BC" w14:textId="5903A437" w:rsidR="00D0653C" w:rsidRDefault="00D0653C" w:rsidP="00DF396E">
            <w:pPr>
              <w:spacing w:after="0"/>
              <w:ind w:right="1008"/>
              <w:rPr>
                <w:rFonts w:ascii="Calisto MT" w:hAnsi="Calisto MT" w:cs="Arial"/>
                <w:sz w:val="24"/>
                <w:szCs w:val="24"/>
              </w:rPr>
            </w:pPr>
            <w:r>
              <w:rPr>
                <w:rFonts w:ascii="Calisto MT" w:hAnsi="Calisto MT" w:cs="Arial"/>
                <w:sz w:val="24"/>
                <w:szCs w:val="24"/>
              </w:rPr>
              <w:t>Polling the Board</w:t>
            </w:r>
            <w:r w:rsidR="00822E81">
              <w:rPr>
                <w:rFonts w:ascii="Calisto MT" w:hAnsi="Calisto MT" w:cs="Arial"/>
                <w:sz w:val="24"/>
                <w:szCs w:val="24"/>
              </w:rPr>
              <w:t xml:space="preserve">: </w:t>
            </w:r>
            <w:proofErr w:type="gramStart"/>
            <w:r w:rsidR="00822E81">
              <w:rPr>
                <w:rFonts w:ascii="Calisto MT" w:hAnsi="Calisto MT" w:cs="Arial"/>
                <w:sz w:val="24"/>
                <w:szCs w:val="24"/>
              </w:rPr>
              <w:t>Yes</w:t>
            </w:r>
            <w:proofErr w:type="gramEnd"/>
            <w:r w:rsidR="00822E81">
              <w:rPr>
                <w:rFonts w:ascii="Calisto MT" w:hAnsi="Calisto MT" w:cs="Arial"/>
                <w:sz w:val="24"/>
                <w:szCs w:val="24"/>
              </w:rPr>
              <w:t xml:space="preserve">     Motion Carried</w:t>
            </w:r>
          </w:p>
          <w:p w14:paraId="102F08DB" w14:textId="77777777" w:rsidR="00D0653C" w:rsidRDefault="00D0653C" w:rsidP="00DF396E">
            <w:pPr>
              <w:spacing w:after="0"/>
              <w:ind w:right="1008"/>
              <w:rPr>
                <w:rFonts w:ascii="Calisto MT" w:hAnsi="Calisto MT" w:cs="Arial"/>
                <w:sz w:val="24"/>
                <w:szCs w:val="24"/>
              </w:rPr>
            </w:pPr>
          </w:p>
          <w:p w14:paraId="24586ADB" w14:textId="65B22C29" w:rsidR="00D0653C" w:rsidRDefault="00D0653C" w:rsidP="00DF396E">
            <w:pPr>
              <w:spacing w:after="0"/>
              <w:ind w:right="1008"/>
              <w:rPr>
                <w:rFonts w:ascii="Calisto MT" w:hAnsi="Calisto MT" w:cs="Arial"/>
                <w:sz w:val="24"/>
                <w:szCs w:val="24"/>
              </w:rPr>
            </w:pPr>
            <w:r w:rsidRPr="00D0653C">
              <w:rPr>
                <w:rFonts w:ascii="Calisto MT" w:hAnsi="Calisto MT" w:cs="Arial"/>
                <w:sz w:val="24"/>
                <w:szCs w:val="24"/>
              </w:rPr>
              <w:t>Motion to approve funding a Reserve account in the amount of $10,000 for Building Repairs from the 2023 budget</w:t>
            </w:r>
            <w:r>
              <w:rPr>
                <w:rFonts w:ascii="Calisto MT" w:hAnsi="Calisto MT" w:cs="Arial"/>
                <w:sz w:val="24"/>
                <w:szCs w:val="24"/>
              </w:rPr>
              <w:t>.</w:t>
            </w:r>
          </w:p>
          <w:p w14:paraId="7E933CE2" w14:textId="11D1550F" w:rsidR="00D0653C" w:rsidRDefault="00D0653C" w:rsidP="00DF396E">
            <w:pPr>
              <w:spacing w:after="0"/>
              <w:ind w:right="1008"/>
              <w:rPr>
                <w:rFonts w:ascii="Calisto MT" w:hAnsi="Calisto MT" w:cs="Arial"/>
                <w:sz w:val="24"/>
                <w:szCs w:val="24"/>
              </w:rPr>
            </w:pPr>
            <w:r>
              <w:rPr>
                <w:rFonts w:ascii="Calisto MT" w:hAnsi="Calisto MT" w:cs="Arial"/>
                <w:sz w:val="24"/>
                <w:szCs w:val="24"/>
              </w:rPr>
              <w:t>Motion By:</w:t>
            </w:r>
            <w:r w:rsidR="00822E81">
              <w:rPr>
                <w:rFonts w:ascii="Calisto MT" w:hAnsi="Calisto MT" w:cs="Arial"/>
                <w:sz w:val="24"/>
                <w:szCs w:val="24"/>
              </w:rPr>
              <w:t xml:space="preserve"> Trustee Para</w:t>
            </w:r>
          </w:p>
          <w:p w14:paraId="6D96F6B4" w14:textId="690C79CF" w:rsidR="00D0653C" w:rsidRDefault="00D0653C" w:rsidP="00DF396E">
            <w:pPr>
              <w:spacing w:after="0"/>
              <w:ind w:right="1008"/>
              <w:rPr>
                <w:rFonts w:ascii="Calisto MT" w:hAnsi="Calisto MT" w:cs="Arial"/>
                <w:sz w:val="24"/>
                <w:szCs w:val="24"/>
              </w:rPr>
            </w:pPr>
            <w:r>
              <w:rPr>
                <w:rFonts w:ascii="Calisto MT" w:hAnsi="Calisto MT" w:cs="Arial"/>
                <w:sz w:val="24"/>
                <w:szCs w:val="24"/>
              </w:rPr>
              <w:t>2nd By:</w:t>
            </w:r>
            <w:r w:rsidR="00822E81">
              <w:rPr>
                <w:rFonts w:ascii="Calisto MT" w:hAnsi="Calisto MT" w:cs="Arial"/>
                <w:sz w:val="24"/>
                <w:szCs w:val="24"/>
              </w:rPr>
              <w:t xml:space="preserve"> Deputy Mayor Albanese</w:t>
            </w:r>
          </w:p>
          <w:p w14:paraId="3D1A988F" w14:textId="5E111900" w:rsidR="00D0653C" w:rsidRDefault="00D0653C" w:rsidP="00DF396E">
            <w:pPr>
              <w:spacing w:after="0"/>
              <w:ind w:right="1008"/>
              <w:rPr>
                <w:rFonts w:ascii="Calisto MT" w:hAnsi="Calisto MT" w:cs="Arial"/>
                <w:sz w:val="24"/>
                <w:szCs w:val="24"/>
              </w:rPr>
            </w:pPr>
            <w:r>
              <w:rPr>
                <w:rFonts w:ascii="Calisto MT" w:hAnsi="Calisto MT" w:cs="Arial"/>
                <w:sz w:val="24"/>
                <w:szCs w:val="24"/>
              </w:rPr>
              <w:t>Polling the Board:</w:t>
            </w:r>
            <w:r w:rsidR="00822E81">
              <w:rPr>
                <w:rFonts w:ascii="Calisto MT" w:hAnsi="Calisto MT" w:cs="Arial"/>
                <w:sz w:val="24"/>
                <w:szCs w:val="24"/>
              </w:rPr>
              <w:t xml:space="preserve"> </w:t>
            </w:r>
            <w:proofErr w:type="gramStart"/>
            <w:r w:rsidR="00822E81">
              <w:rPr>
                <w:rFonts w:ascii="Calisto MT" w:hAnsi="Calisto MT" w:cs="Arial"/>
                <w:sz w:val="24"/>
                <w:szCs w:val="24"/>
              </w:rPr>
              <w:t>Yes</w:t>
            </w:r>
            <w:proofErr w:type="gramEnd"/>
            <w:r w:rsidR="00822E81">
              <w:rPr>
                <w:rFonts w:ascii="Calisto MT" w:hAnsi="Calisto MT" w:cs="Arial"/>
                <w:sz w:val="24"/>
                <w:szCs w:val="24"/>
              </w:rPr>
              <w:t xml:space="preserve">     Motion Carried</w:t>
            </w:r>
          </w:p>
          <w:p w14:paraId="3673BBF6" w14:textId="77777777" w:rsidR="00574DBD" w:rsidRDefault="00574DBD" w:rsidP="00DF396E">
            <w:pPr>
              <w:spacing w:after="0"/>
              <w:ind w:right="1008"/>
              <w:rPr>
                <w:rFonts w:ascii="Calisto MT" w:hAnsi="Calisto MT" w:cs="Arial"/>
                <w:sz w:val="24"/>
                <w:szCs w:val="24"/>
              </w:rPr>
            </w:pPr>
          </w:p>
          <w:p w14:paraId="14B98B3D" w14:textId="784D9D3E" w:rsidR="00574DBD" w:rsidRDefault="00574DBD" w:rsidP="00DF396E">
            <w:pPr>
              <w:spacing w:after="0"/>
              <w:ind w:right="1008"/>
              <w:rPr>
                <w:rFonts w:ascii="Calisto MT" w:hAnsi="Calisto MT" w:cs="Arial"/>
                <w:sz w:val="24"/>
                <w:szCs w:val="24"/>
              </w:rPr>
            </w:pPr>
            <w:r w:rsidRPr="00574DBD">
              <w:rPr>
                <w:rFonts w:ascii="Calisto MT" w:hAnsi="Calisto MT" w:cs="Arial"/>
                <w:sz w:val="24"/>
                <w:szCs w:val="24"/>
              </w:rPr>
              <w:t>Motion to re-allocate funds in the amount of $1,000</w:t>
            </w:r>
            <w:r>
              <w:rPr>
                <w:rFonts w:ascii="Calisto MT" w:hAnsi="Calisto MT" w:cs="Arial"/>
                <w:sz w:val="24"/>
                <w:szCs w:val="24"/>
              </w:rPr>
              <w:t>.00</w:t>
            </w:r>
            <w:r w:rsidRPr="00574DBD">
              <w:rPr>
                <w:rFonts w:ascii="Calisto MT" w:hAnsi="Calisto MT" w:cs="Arial"/>
                <w:sz w:val="24"/>
                <w:szCs w:val="24"/>
              </w:rPr>
              <w:t xml:space="preserve"> from</w:t>
            </w:r>
            <w:r>
              <w:rPr>
                <w:rFonts w:ascii="Calisto MT" w:hAnsi="Calisto MT" w:cs="Arial"/>
                <w:sz w:val="24"/>
                <w:szCs w:val="24"/>
              </w:rPr>
              <w:t xml:space="preserve"> account</w:t>
            </w:r>
            <w:r w:rsidRPr="00574DBD">
              <w:rPr>
                <w:rFonts w:ascii="Calisto MT" w:hAnsi="Calisto MT" w:cs="Arial"/>
                <w:sz w:val="24"/>
                <w:szCs w:val="24"/>
              </w:rPr>
              <w:t xml:space="preserve"> A.1325.0401 </w:t>
            </w:r>
            <w:r>
              <w:rPr>
                <w:rFonts w:ascii="Calisto MT" w:hAnsi="Calisto MT" w:cs="Arial"/>
                <w:sz w:val="24"/>
                <w:szCs w:val="24"/>
              </w:rPr>
              <w:t xml:space="preserve">(Treasurer Office Supplies) </w:t>
            </w:r>
            <w:r w:rsidRPr="00574DBD">
              <w:rPr>
                <w:rFonts w:ascii="Calisto MT" w:hAnsi="Calisto MT" w:cs="Arial"/>
                <w:sz w:val="24"/>
                <w:szCs w:val="24"/>
              </w:rPr>
              <w:t>into</w:t>
            </w:r>
            <w:r>
              <w:rPr>
                <w:rFonts w:ascii="Calisto MT" w:hAnsi="Calisto MT" w:cs="Arial"/>
                <w:sz w:val="24"/>
                <w:szCs w:val="24"/>
              </w:rPr>
              <w:t xml:space="preserve"> account</w:t>
            </w:r>
            <w:r w:rsidRPr="00574DBD">
              <w:rPr>
                <w:rFonts w:ascii="Calisto MT" w:hAnsi="Calisto MT" w:cs="Arial"/>
                <w:sz w:val="24"/>
                <w:szCs w:val="24"/>
              </w:rPr>
              <w:t xml:space="preserve"> A.1410.0417 </w:t>
            </w:r>
            <w:r>
              <w:rPr>
                <w:rFonts w:ascii="Calisto MT" w:hAnsi="Calisto MT" w:cs="Arial"/>
                <w:sz w:val="24"/>
                <w:szCs w:val="24"/>
              </w:rPr>
              <w:t xml:space="preserve">(Village Clerk Publicity) </w:t>
            </w:r>
            <w:r w:rsidRPr="00574DBD">
              <w:rPr>
                <w:rFonts w:ascii="Calisto MT" w:hAnsi="Calisto MT" w:cs="Arial"/>
                <w:sz w:val="24"/>
                <w:szCs w:val="24"/>
              </w:rPr>
              <w:t xml:space="preserve">to cover costs to advertise </w:t>
            </w:r>
            <w:r>
              <w:rPr>
                <w:rFonts w:ascii="Calisto MT" w:hAnsi="Calisto MT" w:cs="Arial"/>
                <w:sz w:val="24"/>
                <w:szCs w:val="24"/>
              </w:rPr>
              <w:t>future meetings and future employment advertisements.</w:t>
            </w:r>
          </w:p>
          <w:p w14:paraId="25E5FA98" w14:textId="2B24918A" w:rsidR="00574DBD" w:rsidRDefault="00574DBD" w:rsidP="00DF396E">
            <w:pPr>
              <w:spacing w:after="0"/>
              <w:ind w:right="1008"/>
              <w:rPr>
                <w:rFonts w:ascii="Calisto MT" w:hAnsi="Calisto MT" w:cs="Arial"/>
                <w:sz w:val="24"/>
                <w:szCs w:val="24"/>
              </w:rPr>
            </w:pPr>
            <w:r>
              <w:rPr>
                <w:rFonts w:ascii="Calisto MT" w:hAnsi="Calisto MT" w:cs="Arial"/>
                <w:sz w:val="24"/>
                <w:szCs w:val="24"/>
              </w:rPr>
              <w:t>Motion By:</w:t>
            </w:r>
            <w:r w:rsidR="00822E81">
              <w:rPr>
                <w:rFonts w:ascii="Calisto MT" w:hAnsi="Calisto MT" w:cs="Arial"/>
                <w:sz w:val="24"/>
                <w:szCs w:val="24"/>
              </w:rPr>
              <w:t xml:space="preserve"> Trustee Ment</w:t>
            </w:r>
            <w:r w:rsidR="008C3BA8">
              <w:rPr>
                <w:rFonts w:ascii="Calisto MT" w:hAnsi="Calisto MT" w:cs="Arial"/>
                <w:sz w:val="24"/>
                <w:szCs w:val="24"/>
              </w:rPr>
              <w:t xml:space="preserve">                                                                                                                                                                       </w:t>
            </w:r>
          </w:p>
          <w:p w14:paraId="3DC8DAE8" w14:textId="545D63C5" w:rsidR="00574DBD" w:rsidRDefault="00574DBD" w:rsidP="00DF396E">
            <w:pPr>
              <w:spacing w:after="0"/>
              <w:ind w:right="1008"/>
              <w:rPr>
                <w:rFonts w:ascii="Calisto MT" w:hAnsi="Calisto MT" w:cs="Arial"/>
                <w:sz w:val="24"/>
                <w:szCs w:val="24"/>
              </w:rPr>
            </w:pPr>
            <w:r>
              <w:rPr>
                <w:rFonts w:ascii="Calisto MT" w:hAnsi="Calisto MT" w:cs="Arial"/>
                <w:sz w:val="24"/>
                <w:szCs w:val="24"/>
              </w:rPr>
              <w:t>2nd By:</w:t>
            </w:r>
            <w:r w:rsidR="00822E81">
              <w:rPr>
                <w:rFonts w:ascii="Calisto MT" w:hAnsi="Calisto MT" w:cs="Arial"/>
                <w:sz w:val="24"/>
                <w:szCs w:val="24"/>
              </w:rPr>
              <w:t xml:space="preserve"> Trustee Plourde</w:t>
            </w:r>
          </w:p>
          <w:p w14:paraId="23FC53FD" w14:textId="2DC3A875" w:rsidR="00574DBD" w:rsidRDefault="00574DBD" w:rsidP="00DF396E">
            <w:pPr>
              <w:spacing w:after="0"/>
              <w:ind w:right="1008"/>
              <w:rPr>
                <w:rFonts w:ascii="Calisto MT" w:hAnsi="Calisto MT" w:cs="Arial"/>
                <w:sz w:val="24"/>
                <w:szCs w:val="24"/>
              </w:rPr>
            </w:pPr>
            <w:r>
              <w:rPr>
                <w:rFonts w:ascii="Calisto MT" w:hAnsi="Calisto MT" w:cs="Arial"/>
                <w:sz w:val="24"/>
                <w:szCs w:val="24"/>
              </w:rPr>
              <w:lastRenderedPageBreak/>
              <w:t>Polling the Board:</w:t>
            </w:r>
            <w:r w:rsidR="00822E81">
              <w:rPr>
                <w:rFonts w:ascii="Calisto MT" w:hAnsi="Calisto MT" w:cs="Arial"/>
                <w:sz w:val="24"/>
                <w:szCs w:val="24"/>
              </w:rPr>
              <w:t xml:space="preserve"> </w:t>
            </w:r>
            <w:proofErr w:type="gramStart"/>
            <w:r w:rsidR="00822E81">
              <w:rPr>
                <w:rFonts w:ascii="Calisto MT" w:hAnsi="Calisto MT" w:cs="Arial"/>
                <w:sz w:val="24"/>
                <w:szCs w:val="24"/>
              </w:rPr>
              <w:t>Yes</w:t>
            </w:r>
            <w:proofErr w:type="gramEnd"/>
            <w:r w:rsidR="00822E81">
              <w:rPr>
                <w:rFonts w:ascii="Calisto MT" w:hAnsi="Calisto MT" w:cs="Arial"/>
                <w:sz w:val="24"/>
                <w:szCs w:val="24"/>
              </w:rPr>
              <w:t xml:space="preserve">     Motion Carried</w:t>
            </w:r>
          </w:p>
          <w:p w14:paraId="7ACD13D2" w14:textId="1E91DB7C" w:rsidR="001D493B" w:rsidRPr="001D493B" w:rsidRDefault="001D493B" w:rsidP="00492895">
            <w:pPr>
              <w:spacing w:after="120"/>
              <w:ind w:right="1008"/>
              <w:rPr>
                <w:rFonts w:ascii="Calisto MT" w:hAnsi="Calisto MT" w:cs="Arial"/>
                <w:sz w:val="24"/>
                <w:szCs w:val="24"/>
              </w:rPr>
            </w:pPr>
          </w:p>
        </w:tc>
      </w:tr>
      <w:tr w:rsidR="00BF0A31" w:rsidRPr="004674E5" w14:paraId="59E4D94D" w14:textId="77777777" w:rsidTr="009D647D">
        <w:tc>
          <w:tcPr>
            <w:tcW w:w="1129" w:type="pct"/>
            <w:shd w:val="clear" w:color="auto" w:fill="auto"/>
          </w:tcPr>
          <w:p w14:paraId="15B9D63E" w14:textId="77777777" w:rsidR="00BF0A31" w:rsidRPr="004674E5" w:rsidRDefault="00BF0A31" w:rsidP="005672EF">
            <w:pPr>
              <w:pStyle w:val="RecipientInfo"/>
              <w:rPr>
                <w:rFonts w:ascii="Garamond" w:hAnsi="Garamond"/>
                <w:sz w:val="22"/>
                <w:szCs w:val="22"/>
              </w:rPr>
            </w:pPr>
          </w:p>
        </w:tc>
        <w:tc>
          <w:tcPr>
            <w:tcW w:w="9" w:type="pct"/>
            <w:shd w:val="clear" w:color="auto" w:fill="auto"/>
          </w:tcPr>
          <w:p w14:paraId="155CCF66" w14:textId="77777777" w:rsidR="00BF0A31" w:rsidRPr="004674E5" w:rsidRDefault="00BF0A31" w:rsidP="005672EF">
            <w:pPr>
              <w:rPr>
                <w:rFonts w:ascii="Garamond" w:hAnsi="Garamond"/>
                <w:sz w:val="22"/>
                <w:szCs w:val="22"/>
              </w:rPr>
            </w:pPr>
          </w:p>
        </w:tc>
        <w:tc>
          <w:tcPr>
            <w:tcW w:w="3862" w:type="pct"/>
            <w:shd w:val="clear" w:color="auto" w:fill="auto"/>
          </w:tcPr>
          <w:p w14:paraId="496DEF52" w14:textId="5B7E484C" w:rsidR="006A6EB3" w:rsidRDefault="006A6EB3" w:rsidP="006A6EB3">
            <w:pPr>
              <w:spacing w:after="0"/>
              <w:ind w:right="1008"/>
              <w:rPr>
                <w:rFonts w:ascii="Calisto MT" w:hAnsi="Calisto MT" w:cs="Arial"/>
                <w:sz w:val="24"/>
                <w:szCs w:val="24"/>
              </w:rPr>
            </w:pPr>
            <w:r>
              <w:rPr>
                <w:rFonts w:ascii="Calisto MT" w:hAnsi="Calisto MT" w:cs="Arial"/>
                <w:sz w:val="24"/>
                <w:szCs w:val="24"/>
              </w:rPr>
              <w:t xml:space="preserve">Closed Special </w:t>
            </w:r>
            <w:proofErr w:type="gramStart"/>
            <w:r>
              <w:rPr>
                <w:rFonts w:ascii="Calisto MT" w:hAnsi="Calisto MT" w:cs="Arial"/>
                <w:sz w:val="24"/>
                <w:szCs w:val="24"/>
              </w:rPr>
              <w:t>Meeting</w:t>
            </w:r>
            <w:proofErr w:type="gramEnd"/>
            <w:r>
              <w:rPr>
                <w:rFonts w:ascii="Calisto MT" w:hAnsi="Calisto MT" w:cs="Arial"/>
                <w:sz w:val="24"/>
                <w:szCs w:val="24"/>
              </w:rPr>
              <w:t xml:space="preserve"> @ </w:t>
            </w:r>
            <w:r w:rsidR="00822E81">
              <w:rPr>
                <w:rFonts w:ascii="Calisto MT" w:hAnsi="Calisto MT" w:cs="Arial"/>
                <w:sz w:val="24"/>
                <w:szCs w:val="24"/>
              </w:rPr>
              <w:t>6:04pm</w:t>
            </w:r>
          </w:p>
          <w:p w14:paraId="1982F608" w14:textId="0E4D80C2" w:rsidR="006A6EB3" w:rsidRDefault="006A6EB3" w:rsidP="006A6EB3">
            <w:pPr>
              <w:spacing w:after="0"/>
              <w:ind w:right="1008"/>
              <w:rPr>
                <w:rFonts w:ascii="Calisto MT" w:hAnsi="Calisto MT" w:cs="Arial"/>
                <w:sz w:val="24"/>
                <w:szCs w:val="24"/>
              </w:rPr>
            </w:pPr>
            <w:r>
              <w:rPr>
                <w:rFonts w:ascii="Calisto MT" w:hAnsi="Calisto MT" w:cs="Arial"/>
                <w:sz w:val="24"/>
                <w:szCs w:val="24"/>
              </w:rPr>
              <w:t>Adjourned @</w:t>
            </w:r>
            <w:r w:rsidR="00822E81">
              <w:rPr>
                <w:rFonts w:ascii="Calisto MT" w:hAnsi="Calisto MT" w:cs="Arial"/>
                <w:sz w:val="24"/>
                <w:szCs w:val="24"/>
              </w:rPr>
              <w:t xml:space="preserve"> 6:04pm</w:t>
            </w:r>
          </w:p>
          <w:p w14:paraId="50255132" w14:textId="3C7DC14E" w:rsidR="006A6EB3" w:rsidRDefault="006A6EB3" w:rsidP="006A6EB3">
            <w:pPr>
              <w:spacing w:after="0"/>
              <w:ind w:right="1008"/>
              <w:rPr>
                <w:rFonts w:ascii="Calisto MT" w:hAnsi="Calisto MT" w:cs="Arial"/>
                <w:sz w:val="24"/>
                <w:szCs w:val="24"/>
              </w:rPr>
            </w:pPr>
            <w:r>
              <w:rPr>
                <w:rFonts w:ascii="Calisto MT" w:hAnsi="Calisto MT" w:cs="Arial"/>
                <w:sz w:val="24"/>
                <w:szCs w:val="24"/>
              </w:rPr>
              <w:t>Motion By:</w:t>
            </w:r>
            <w:r w:rsidR="00822E81">
              <w:rPr>
                <w:rFonts w:ascii="Calisto MT" w:hAnsi="Calisto MT" w:cs="Arial"/>
                <w:sz w:val="24"/>
                <w:szCs w:val="24"/>
              </w:rPr>
              <w:t xml:space="preserve"> Trustee Ment</w:t>
            </w:r>
          </w:p>
          <w:p w14:paraId="42A8BF29" w14:textId="1B3D0C58" w:rsidR="006A6EB3" w:rsidRDefault="006A6EB3" w:rsidP="006A6EB3">
            <w:pPr>
              <w:spacing w:after="0"/>
              <w:ind w:right="1008"/>
              <w:rPr>
                <w:rFonts w:ascii="Calisto MT" w:hAnsi="Calisto MT" w:cs="Arial"/>
                <w:sz w:val="24"/>
                <w:szCs w:val="24"/>
              </w:rPr>
            </w:pPr>
            <w:r>
              <w:rPr>
                <w:rFonts w:ascii="Calisto MT" w:hAnsi="Calisto MT" w:cs="Arial"/>
                <w:sz w:val="24"/>
                <w:szCs w:val="24"/>
              </w:rPr>
              <w:t>2nd By:</w:t>
            </w:r>
            <w:r w:rsidR="00822E81">
              <w:rPr>
                <w:rFonts w:ascii="Calisto MT" w:hAnsi="Calisto MT" w:cs="Arial"/>
                <w:sz w:val="24"/>
                <w:szCs w:val="24"/>
              </w:rPr>
              <w:t xml:space="preserve"> Trustee Plourde</w:t>
            </w:r>
          </w:p>
          <w:p w14:paraId="5EBA531F" w14:textId="46DFA370" w:rsidR="006A6EB3" w:rsidRDefault="006A6EB3" w:rsidP="006A6EB3">
            <w:pPr>
              <w:spacing w:after="0"/>
              <w:ind w:right="1008"/>
              <w:rPr>
                <w:rFonts w:ascii="Calisto MT" w:hAnsi="Calisto MT" w:cs="Arial"/>
                <w:sz w:val="24"/>
                <w:szCs w:val="24"/>
              </w:rPr>
            </w:pPr>
            <w:r>
              <w:rPr>
                <w:rFonts w:ascii="Calisto MT" w:hAnsi="Calisto MT" w:cs="Arial"/>
                <w:sz w:val="24"/>
                <w:szCs w:val="24"/>
              </w:rPr>
              <w:t>Polling the Board:</w:t>
            </w:r>
            <w:r w:rsidR="00822E81">
              <w:rPr>
                <w:rFonts w:ascii="Calisto MT" w:hAnsi="Calisto MT" w:cs="Arial"/>
                <w:sz w:val="24"/>
                <w:szCs w:val="24"/>
              </w:rPr>
              <w:t xml:space="preserve"> </w:t>
            </w:r>
            <w:proofErr w:type="gramStart"/>
            <w:r w:rsidR="00822E81">
              <w:rPr>
                <w:rFonts w:ascii="Calisto MT" w:hAnsi="Calisto MT" w:cs="Arial"/>
                <w:sz w:val="24"/>
                <w:szCs w:val="24"/>
              </w:rPr>
              <w:t>Yes</w:t>
            </w:r>
            <w:proofErr w:type="gramEnd"/>
            <w:r w:rsidR="00822E81">
              <w:rPr>
                <w:rFonts w:ascii="Calisto MT" w:hAnsi="Calisto MT" w:cs="Arial"/>
                <w:sz w:val="24"/>
                <w:szCs w:val="24"/>
              </w:rPr>
              <w:t xml:space="preserve">     Motion Carried</w:t>
            </w:r>
          </w:p>
          <w:p w14:paraId="48853A69" w14:textId="77777777" w:rsidR="008C3BA8" w:rsidRDefault="008C3BA8" w:rsidP="006A6EB3">
            <w:pPr>
              <w:spacing w:after="0"/>
              <w:ind w:right="1008"/>
              <w:rPr>
                <w:rFonts w:ascii="Calisto MT" w:hAnsi="Calisto MT" w:cs="Arial"/>
                <w:sz w:val="24"/>
                <w:szCs w:val="24"/>
              </w:rPr>
            </w:pPr>
          </w:p>
          <w:p w14:paraId="3ABAF0AD" w14:textId="77777777" w:rsidR="008C3BA8" w:rsidRDefault="008C3BA8" w:rsidP="006A6EB3">
            <w:pPr>
              <w:spacing w:after="0"/>
              <w:ind w:right="1008"/>
              <w:rPr>
                <w:rFonts w:ascii="Calisto MT" w:hAnsi="Calisto MT" w:cs="Arial"/>
                <w:sz w:val="24"/>
                <w:szCs w:val="24"/>
              </w:rPr>
            </w:pPr>
          </w:p>
          <w:p w14:paraId="68CB78CA" w14:textId="20BBA925" w:rsidR="008C3BA8" w:rsidRPr="00A57BB9" w:rsidRDefault="008C3BA8" w:rsidP="006A6EB3">
            <w:pPr>
              <w:spacing w:after="0"/>
              <w:ind w:right="1008"/>
              <w:rPr>
                <w:rFonts w:ascii="Calisto MT" w:hAnsi="Calisto MT" w:cs="Arial"/>
                <w:b/>
                <w:bCs/>
                <w:sz w:val="24"/>
                <w:szCs w:val="24"/>
              </w:rPr>
            </w:pPr>
            <w:r w:rsidRPr="00A57BB9">
              <w:rPr>
                <w:rFonts w:ascii="Calisto MT" w:hAnsi="Calisto MT" w:cs="Arial"/>
                <w:b/>
                <w:bCs/>
                <w:sz w:val="24"/>
                <w:szCs w:val="24"/>
              </w:rPr>
              <w:t>Public Comments</w:t>
            </w:r>
          </w:p>
          <w:p w14:paraId="005B7F5B" w14:textId="77777777" w:rsidR="008C3BA8" w:rsidRDefault="008C3BA8" w:rsidP="006A6EB3">
            <w:pPr>
              <w:spacing w:after="0"/>
              <w:ind w:right="1008"/>
              <w:rPr>
                <w:rFonts w:ascii="Calisto MT" w:hAnsi="Calisto MT" w:cs="Arial"/>
                <w:sz w:val="24"/>
                <w:szCs w:val="24"/>
              </w:rPr>
            </w:pPr>
          </w:p>
          <w:p w14:paraId="72526B77" w14:textId="23176F20" w:rsidR="008C3BA8" w:rsidRDefault="008C3BA8" w:rsidP="006A6EB3">
            <w:pPr>
              <w:spacing w:after="0"/>
              <w:ind w:right="1008"/>
              <w:rPr>
                <w:rFonts w:ascii="Calisto MT" w:hAnsi="Calisto MT" w:cs="Arial"/>
                <w:sz w:val="24"/>
                <w:szCs w:val="24"/>
              </w:rPr>
            </w:pPr>
            <w:r>
              <w:rPr>
                <w:rFonts w:ascii="Calisto MT" w:hAnsi="Calisto MT" w:cs="Arial"/>
                <w:sz w:val="24"/>
                <w:szCs w:val="24"/>
              </w:rPr>
              <w:t>Herb Schrayshuen:  I listened to the pre meetings on the tentative budget</w:t>
            </w:r>
            <w:r w:rsidR="005F2C2A">
              <w:rPr>
                <w:rFonts w:ascii="Calisto MT" w:hAnsi="Calisto MT" w:cs="Arial"/>
                <w:sz w:val="24"/>
                <w:szCs w:val="24"/>
              </w:rPr>
              <w:t>. I didn’t hear a line item in the code office budget allowing for the retention of an expert in trees, an arborist. I have a pending letter to the code office to investigate a dangerous tree on 106 West Avenue.</w:t>
            </w:r>
          </w:p>
          <w:p w14:paraId="36344EE2" w14:textId="77777777" w:rsidR="005F2C2A" w:rsidRDefault="005F2C2A" w:rsidP="006A6EB3">
            <w:pPr>
              <w:spacing w:after="0"/>
              <w:ind w:right="1008"/>
              <w:rPr>
                <w:rFonts w:ascii="Calisto MT" w:hAnsi="Calisto MT" w:cs="Arial"/>
                <w:sz w:val="24"/>
                <w:szCs w:val="24"/>
              </w:rPr>
            </w:pPr>
          </w:p>
          <w:p w14:paraId="4811D2B3" w14:textId="54D00EED" w:rsidR="005F2C2A" w:rsidRDefault="005F2C2A" w:rsidP="006A6EB3">
            <w:pPr>
              <w:spacing w:after="0"/>
              <w:ind w:right="1008"/>
              <w:rPr>
                <w:rFonts w:ascii="Calisto MT" w:hAnsi="Calisto MT" w:cs="Arial"/>
                <w:sz w:val="24"/>
                <w:szCs w:val="24"/>
              </w:rPr>
            </w:pPr>
            <w:r>
              <w:rPr>
                <w:rFonts w:ascii="Calisto MT" w:hAnsi="Calisto MT" w:cs="Arial"/>
                <w:sz w:val="24"/>
                <w:szCs w:val="24"/>
              </w:rPr>
              <w:t xml:space="preserve">Mayor Dadey: </w:t>
            </w:r>
            <w:proofErr w:type="gramStart"/>
            <w:r>
              <w:rPr>
                <w:rFonts w:ascii="Calisto MT" w:hAnsi="Calisto MT" w:cs="Arial"/>
                <w:sz w:val="24"/>
                <w:szCs w:val="24"/>
              </w:rPr>
              <w:t>All of</w:t>
            </w:r>
            <w:proofErr w:type="gramEnd"/>
            <w:r>
              <w:rPr>
                <w:rFonts w:ascii="Calisto MT" w:hAnsi="Calisto MT" w:cs="Arial"/>
                <w:sz w:val="24"/>
                <w:szCs w:val="24"/>
              </w:rPr>
              <w:t xml:space="preserve"> the trees are handled by our DPW. It is handled by </w:t>
            </w:r>
            <w:proofErr w:type="spellStart"/>
            <w:r>
              <w:rPr>
                <w:rFonts w:ascii="Calisto MT" w:hAnsi="Calisto MT" w:cs="Arial"/>
                <w:sz w:val="24"/>
                <w:szCs w:val="24"/>
              </w:rPr>
              <w:t>Treelanders</w:t>
            </w:r>
            <w:proofErr w:type="spellEnd"/>
            <w:r>
              <w:rPr>
                <w:rFonts w:ascii="Calisto MT" w:hAnsi="Calisto MT" w:cs="Arial"/>
                <w:sz w:val="24"/>
                <w:szCs w:val="24"/>
              </w:rPr>
              <w:t xml:space="preserve">. It is not going to be in the code budget.  We have money in the DPW budget. </w:t>
            </w:r>
          </w:p>
          <w:p w14:paraId="3E8FB0D4" w14:textId="77777777" w:rsidR="005F2C2A" w:rsidRDefault="005F2C2A" w:rsidP="006A6EB3">
            <w:pPr>
              <w:spacing w:after="0"/>
              <w:ind w:right="1008"/>
              <w:rPr>
                <w:rFonts w:ascii="Calisto MT" w:hAnsi="Calisto MT" w:cs="Arial"/>
                <w:sz w:val="24"/>
                <w:szCs w:val="24"/>
              </w:rPr>
            </w:pPr>
          </w:p>
          <w:p w14:paraId="1D225E89" w14:textId="52440102" w:rsidR="005F2C2A" w:rsidRDefault="005F2C2A" w:rsidP="006A6EB3">
            <w:pPr>
              <w:spacing w:after="0"/>
              <w:ind w:right="1008"/>
              <w:rPr>
                <w:rFonts w:ascii="Calisto MT" w:hAnsi="Calisto MT" w:cs="Arial"/>
                <w:sz w:val="24"/>
                <w:szCs w:val="24"/>
              </w:rPr>
            </w:pPr>
            <w:r>
              <w:rPr>
                <w:rFonts w:ascii="Calisto MT" w:hAnsi="Calisto MT" w:cs="Arial"/>
                <w:sz w:val="24"/>
                <w:szCs w:val="24"/>
              </w:rPr>
              <w:t xml:space="preserve">Herb: I was here for the DPW </w:t>
            </w:r>
            <w:proofErr w:type="gramStart"/>
            <w:r w:rsidR="00A57BB9">
              <w:rPr>
                <w:rFonts w:ascii="Calisto MT" w:hAnsi="Calisto MT" w:cs="Arial"/>
                <w:sz w:val="24"/>
                <w:szCs w:val="24"/>
              </w:rPr>
              <w:t>budget</w:t>
            </w:r>
            <w:proofErr w:type="gramEnd"/>
            <w:r w:rsidR="00A57BB9">
              <w:rPr>
                <w:rFonts w:ascii="Calisto MT" w:hAnsi="Calisto MT" w:cs="Arial"/>
                <w:sz w:val="24"/>
                <w:szCs w:val="24"/>
              </w:rPr>
              <w:t xml:space="preserve"> </w:t>
            </w:r>
            <w:r>
              <w:rPr>
                <w:rFonts w:ascii="Calisto MT" w:hAnsi="Calisto MT" w:cs="Arial"/>
                <w:sz w:val="24"/>
                <w:szCs w:val="24"/>
              </w:rPr>
              <w:t xml:space="preserve">and I didn’t hear it. </w:t>
            </w:r>
          </w:p>
          <w:p w14:paraId="31ED3AEB" w14:textId="77777777" w:rsidR="005F2C2A" w:rsidRDefault="005F2C2A" w:rsidP="006A6EB3">
            <w:pPr>
              <w:spacing w:after="0"/>
              <w:ind w:right="1008"/>
              <w:rPr>
                <w:rFonts w:ascii="Calisto MT" w:hAnsi="Calisto MT" w:cs="Arial"/>
                <w:sz w:val="24"/>
                <w:szCs w:val="24"/>
              </w:rPr>
            </w:pPr>
          </w:p>
          <w:p w14:paraId="3C05D634" w14:textId="610AF5D1" w:rsidR="005F2C2A" w:rsidRDefault="005F2C2A" w:rsidP="006A6EB3">
            <w:pPr>
              <w:spacing w:after="0"/>
              <w:ind w:right="1008"/>
              <w:rPr>
                <w:rFonts w:ascii="Calisto MT" w:hAnsi="Calisto MT" w:cs="Arial"/>
                <w:sz w:val="24"/>
                <w:szCs w:val="24"/>
              </w:rPr>
            </w:pPr>
            <w:r>
              <w:rPr>
                <w:rFonts w:ascii="Calisto MT" w:hAnsi="Calisto MT" w:cs="Arial"/>
                <w:sz w:val="24"/>
                <w:szCs w:val="24"/>
              </w:rPr>
              <w:t>Deputy Mayor Albanese: We are not hiring an arborist. No</w:t>
            </w:r>
            <w:r w:rsidR="00A57BB9">
              <w:rPr>
                <w:rFonts w:ascii="Calisto MT" w:hAnsi="Calisto MT" w:cs="Arial"/>
                <w:sz w:val="24"/>
                <w:szCs w:val="24"/>
              </w:rPr>
              <w:t>.</w:t>
            </w:r>
            <w:r>
              <w:rPr>
                <w:rFonts w:ascii="Calisto MT" w:hAnsi="Calisto MT" w:cs="Arial"/>
                <w:sz w:val="24"/>
                <w:szCs w:val="24"/>
              </w:rPr>
              <w:t xml:space="preserve"> </w:t>
            </w:r>
            <w:r w:rsidR="00A57BB9">
              <w:rPr>
                <w:rFonts w:ascii="Calisto MT" w:hAnsi="Calisto MT" w:cs="Arial"/>
                <w:sz w:val="24"/>
                <w:szCs w:val="24"/>
              </w:rPr>
              <w:t>T</w:t>
            </w:r>
            <w:r>
              <w:rPr>
                <w:rFonts w:ascii="Calisto MT" w:hAnsi="Calisto MT" w:cs="Arial"/>
                <w:sz w:val="24"/>
                <w:szCs w:val="24"/>
              </w:rPr>
              <w:t>hat is not in the budget.  We have a tree line in the budget to take care of Village trees.</w:t>
            </w:r>
          </w:p>
          <w:p w14:paraId="5CF5268E" w14:textId="77777777" w:rsidR="005F2C2A" w:rsidRDefault="005F2C2A" w:rsidP="006A6EB3">
            <w:pPr>
              <w:spacing w:after="0"/>
              <w:ind w:right="1008"/>
              <w:rPr>
                <w:rFonts w:ascii="Calisto MT" w:hAnsi="Calisto MT" w:cs="Arial"/>
                <w:sz w:val="24"/>
                <w:szCs w:val="24"/>
              </w:rPr>
            </w:pPr>
          </w:p>
          <w:p w14:paraId="5B3CB6E8" w14:textId="2B6EA12B" w:rsidR="005F2C2A" w:rsidRDefault="005F2C2A" w:rsidP="006A6EB3">
            <w:pPr>
              <w:spacing w:after="0"/>
              <w:ind w:right="1008"/>
              <w:rPr>
                <w:rFonts w:ascii="Calisto MT" w:hAnsi="Calisto MT" w:cs="Arial"/>
                <w:sz w:val="24"/>
                <w:szCs w:val="24"/>
              </w:rPr>
            </w:pPr>
            <w:r>
              <w:rPr>
                <w:rFonts w:ascii="Calisto MT" w:hAnsi="Calisto MT" w:cs="Arial"/>
                <w:sz w:val="24"/>
                <w:szCs w:val="24"/>
              </w:rPr>
              <w:t xml:space="preserve">Trustee Plourde: We wouldn’t keep someone like that on staff. Only the type of retaining services would be from a legal standpoint. </w:t>
            </w:r>
          </w:p>
          <w:p w14:paraId="331912C2" w14:textId="77777777" w:rsidR="005F2C2A" w:rsidRDefault="005F2C2A" w:rsidP="006A6EB3">
            <w:pPr>
              <w:spacing w:after="0"/>
              <w:ind w:right="1008"/>
              <w:rPr>
                <w:rFonts w:ascii="Calisto MT" w:hAnsi="Calisto MT" w:cs="Arial"/>
                <w:sz w:val="24"/>
                <w:szCs w:val="24"/>
              </w:rPr>
            </w:pPr>
          </w:p>
          <w:p w14:paraId="3E4F95E3" w14:textId="05539419" w:rsidR="005F2C2A" w:rsidRDefault="005F2C2A" w:rsidP="006A6EB3">
            <w:pPr>
              <w:spacing w:after="0"/>
              <w:ind w:right="1008"/>
              <w:rPr>
                <w:rFonts w:ascii="Calisto MT" w:hAnsi="Calisto MT" w:cs="Arial"/>
                <w:sz w:val="24"/>
                <w:szCs w:val="24"/>
              </w:rPr>
            </w:pPr>
            <w:r>
              <w:rPr>
                <w:rFonts w:ascii="Calisto MT" w:hAnsi="Calisto MT" w:cs="Arial"/>
                <w:sz w:val="24"/>
                <w:szCs w:val="24"/>
              </w:rPr>
              <w:t xml:space="preserve">Herb: Let me say it this way, the </w:t>
            </w:r>
            <w:r w:rsidR="00A57BB9">
              <w:rPr>
                <w:rFonts w:ascii="Calisto MT" w:hAnsi="Calisto MT" w:cs="Arial"/>
                <w:sz w:val="24"/>
                <w:szCs w:val="24"/>
              </w:rPr>
              <w:t>V</w:t>
            </w:r>
            <w:r>
              <w:rPr>
                <w:rFonts w:ascii="Calisto MT" w:hAnsi="Calisto MT" w:cs="Arial"/>
                <w:sz w:val="24"/>
                <w:szCs w:val="24"/>
              </w:rPr>
              <w:t xml:space="preserve">illage does not intend </w:t>
            </w:r>
            <w:r w:rsidR="00A73FA8">
              <w:rPr>
                <w:rFonts w:ascii="Calisto MT" w:hAnsi="Calisto MT" w:cs="Arial"/>
                <w:sz w:val="24"/>
                <w:szCs w:val="24"/>
              </w:rPr>
              <w:t>to retain an arborist to investigate the dangerous tree at 106 West Avenue that I sent to the code office</w:t>
            </w:r>
            <w:r w:rsidR="00A57BB9">
              <w:rPr>
                <w:rFonts w:ascii="Calisto MT" w:hAnsi="Calisto MT" w:cs="Arial"/>
                <w:sz w:val="24"/>
                <w:szCs w:val="24"/>
              </w:rPr>
              <w:t>?</w:t>
            </w:r>
          </w:p>
          <w:p w14:paraId="134C8458" w14:textId="77777777" w:rsidR="00A73FA8" w:rsidRDefault="00A73FA8" w:rsidP="006A6EB3">
            <w:pPr>
              <w:spacing w:after="0"/>
              <w:ind w:right="1008"/>
              <w:rPr>
                <w:rFonts w:ascii="Calisto MT" w:hAnsi="Calisto MT" w:cs="Arial"/>
                <w:sz w:val="24"/>
                <w:szCs w:val="24"/>
              </w:rPr>
            </w:pPr>
          </w:p>
          <w:p w14:paraId="6A4C32C4" w14:textId="30BB74D0" w:rsidR="00A73FA8" w:rsidRDefault="00A73FA8" w:rsidP="006A6EB3">
            <w:pPr>
              <w:spacing w:after="0"/>
              <w:ind w:right="1008"/>
              <w:rPr>
                <w:rFonts w:ascii="Calisto MT" w:hAnsi="Calisto MT" w:cs="Arial"/>
                <w:sz w:val="24"/>
                <w:szCs w:val="24"/>
              </w:rPr>
            </w:pPr>
            <w:r>
              <w:rPr>
                <w:rFonts w:ascii="Calisto MT" w:hAnsi="Calisto MT" w:cs="Arial"/>
                <w:sz w:val="24"/>
                <w:szCs w:val="24"/>
              </w:rPr>
              <w:t>Trustee Plourde: That is a closed subject</w:t>
            </w:r>
            <w:r w:rsidR="00AB0341">
              <w:rPr>
                <w:rFonts w:ascii="Calisto MT" w:hAnsi="Calisto MT" w:cs="Arial"/>
                <w:sz w:val="24"/>
                <w:szCs w:val="24"/>
              </w:rPr>
              <w:t>.</w:t>
            </w:r>
          </w:p>
          <w:p w14:paraId="16A0234A" w14:textId="690E18FB" w:rsidR="00A73FA8" w:rsidRDefault="00A73FA8" w:rsidP="006A6EB3">
            <w:pPr>
              <w:spacing w:after="0"/>
              <w:ind w:right="1008"/>
              <w:rPr>
                <w:rFonts w:ascii="Calisto MT" w:hAnsi="Calisto MT" w:cs="Arial"/>
                <w:sz w:val="24"/>
                <w:szCs w:val="24"/>
              </w:rPr>
            </w:pPr>
          </w:p>
          <w:p w14:paraId="751D31A1" w14:textId="77777777" w:rsidR="00AB0341" w:rsidRDefault="00A73FA8" w:rsidP="006A6EB3">
            <w:pPr>
              <w:spacing w:after="0"/>
              <w:ind w:right="1008"/>
              <w:rPr>
                <w:rFonts w:ascii="Calisto MT" w:hAnsi="Calisto MT" w:cs="Arial"/>
                <w:sz w:val="24"/>
                <w:szCs w:val="24"/>
              </w:rPr>
            </w:pPr>
            <w:r>
              <w:rPr>
                <w:rFonts w:ascii="Calisto MT" w:hAnsi="Calisto MT" w:cs="Arial"/>
                <w:sz w:val="24"/>
                <w:szCs w:val="24"/>
              </w:rPr>
              <w:t xml:space="preserve">Herb: </w:t>
            </w:r>
            <w:r w:rsidR="00AB0341">
              <w:rPr>
                <w:rFonts w:ascii="Calisto MT" w:hAnsi="Calisto MT" w:cs="Arial"/>
                <w:sz w:val="24"/>
                <w:szCs w:val="24"/>
              </w:rPr>
              <w:t xml:space="preserve">Say that again. </w:t>
            </w:r>
          </w:p>
          <w:p w14:paraId="07AAF170" w14:textId="77777777" w:rsidR="00AB0341" w:rsidRDefault="00AB0341" w:rsidP="006A6EB3">
            <w:pPr>
              <w:spacing w:after="0"/>
              <w:ind w:right="1008"/>
              <w:rPr>
                <w:rFonts w:ascii="Calisto MT" w:hAnsi="Calisto MT" w:cs="Arial"/>
                <w:sz w:val="24"/>
                <w:szCs w:val="24"/>
              </w:rPr>
            </w:pPr>
          </w:p>
          <w:p w14:paraId="46581825" w14:textId="6DC821CF" w:rsidR="00AB0341" w:rsidRDefault="00AB0341" w:rsidP="006A6EB3">
            <w:pPr>
              <w:spacing w:after="0"/>
              <w:ind w:right="1008"/>
              <w:rPr>
                <w:rFonts w:ascii="Calisto MT" w:hAnsi="Calisto MT" w:cs="Arial"/>
                <w:sz w:val="24"/>
                <w:szCs w:val="24"/>
              </w:rPr>
            </w:pPr>
            <w:r>
              <w:rPr>
                <w:rFonts w:ascii="Calisto MT" w:hAnsi="Calisto MT" w:cs="Arial"/>
                <w:sz w:val="24"/>
                <w:szCs w:val="24"/>
              </w:rPr>
              <w:t xml:space="preserve">Trustee Plourde: That is a closed subject since before our time. </w:t>
            </w:r>
          </w:p>
          <w:p w14:paraId="57FAAC96" w14:textId="77777777" w:rsidR="00AB0341" w:rsidRDefault="00AB0341" w:rsidP="006A6EB3">
            <w:pPr>
              <w:spacing w:after="0"/>
              <w:ind w:right="1008"/>
              <w:rPr>
                <w:rFonts w:ascii="Calisto MT" w:hAnsi="Calisto MT" w:cs="Arial"/>
                <w:sz w:val="24"/>
                <w:szCs w:val="24"/>
              </w:rPr>
            </w:pPr>
          </w:p>
          <w:p w14:paraId="477C57D7" w14:textId="7B14D786" w:rsidR="00A73FA8" w:rsidRDefault="00AB0341" w:rsidP="006A6EB3">
            <w:pPr>
              <w:spacing w:after="0"/>
              <w:ind w:right="1008"/>
              <w:rPr>
                <w:rFonts w:ascii="Calisto MT" w:hAnsi="Calisto MT" w:cs="Arial"/>
                <w:sz w:val="24"/>
                <w:szCs w:val="24"/>
              </w:rPr>
            </w:pPr>
            <w:r>
              <w:rPr>
                <w:rFonts w:ascii="Calisto MT" w:hAnsi="Calisto MT" w:cs="Arial"/>
                <w:sz w:val="24"/>
                <w:szCs w:val="24"/>
              </w:rPr>
              <w:t xml:space="preserve">Herb: </w:t>
            </w:r>
            <w:r w:rsidR="00A73FA8">
              <w:rPr>
                <w:rFonts w:ascii="Calisto MT" w:hAnsi="Calisto MT" w:cs="Arial"/>
                <w:sz w:val="24"/>
                <w:szCs w:val="24"/>
              </w:rPr>
              <w:t xml:space="preserve">No, I submitted </w:t>
            </w:r>
            <w:r>
              <w:rPr>
                <w:rFonts w:ascii="Calisto MT" w:hAnsi="Calisto MT" w:cs="Arial"/>
                <w:sz w:val="24"/>
                <w:szCs w:val="24"/>
              </w:rPr>
              <w:t>on February 5</w:t>
            </w:r>
            <w:r w:rsidRPr="00AB0341">
              <w:rPr>
                <w:rFonts w:ascii="Calisto MT" w:hAnsi="Calisto MT" w:cs="Arial"/>
                <w:sz w:val="24"/>
                <w:szCs w:val="24"/>
                <w:vertAlign w:val="superscript"/>
              </w:rPr>
              <w:t>th</w:t>
            </w:r>
            <w:r>
              <w:rPr>
                <w:rFonts w:ascii="Calisto MT" w:hAnsi="Calisto MT" w:cs="Arial"/>
                <w:sz w:val="24"/>
                <w:szCs w:val="24"/>
              </w:rPr>
              <w:t xml:space="preserve"> a letter outlining the dangers of the tree and requesting code enforcement action against the tree owner who</w:t>
            </w:r>
            <w:r w:rsidR="00A57BB9">
              <w:rPr>
                <w:rFonts w:ascii="Calisto MT" w:hAnsi="Calisto MT" w:cs="Arial"/>
                <w:sz w:val="24"/>
                <w:szCs w:val="24"/>
              </w:rPr>
              <w:t xml:space="preserve"> </w:t>
            </w:r>
            <w:r>
              <w:rPr>
                <w:rFonts w:ascii="Calisto MT" w:hAnsi="Calisto MT" w:cs="Arial"/>
                <w:sz w:val="24"/>
                <w:szCs w:val="24"/>
              </w:rPr>
              <w:t xml:space="preserve">refused to deal with the dangers that presents to the public and 6 properties. </w:t>
            </w:r>
          </w:p>
          <w:p w14:paraId="7E835685" w14:textId="77777777" w:rsidR="00AB0341" w:rsidRDefault="00AB0341" w:rsidP="006A6EB3">
            <w:pPr>
              <w:spacing w:after="0"/>
              <w:ind w:right="1008"/>
              <w:rPr>
                <w:rFonts w:ascii="Calisto MT" w:hAnsi="Calisto MT" w:cs="Arial"/>
                <w:sz w:val="24"/>
                <w:szCs w:val="24"/>
              </w:rPr>
            </w:pPr>
          </w:p>
          <w:p w14:paraId="4F35B9FE" w14:textId="20BA75AF" w:rsidR="00AB0341" w:rsidRDefault="00AB0341" w:rsidP="006A6EB3">
            <w:pPr>
              <w:spacing w:after="0"/>
              <w:ind w:right="1008"/>
              <w:rPr>
                <w:rFonts w:ascii="Calisto MT" w:hAnsi="Calisto MT" w:cs="Arial"/>
                <w:sz w:val="24"/>
                <w:szCs w:val="24"/>
              </w:rPr>
            </w:pPr>
            <w:r>
              <w:rPr>
                <w:rFonts w:ascii="Calisto MT" w:hAnsi="Calisto MT" w:cs="Arial"/>
                <w:sz w:val="24"/>
                <w:szCs w:val="24"/>
              </w:rPr>
              <w:t>Trustee Plourde: Isn’t that part of a pre-existing situation?</w:t>
            </w:r>
          </w:p>
          <w:p w14:paraId="517F7465" w14:textId="77777777" w:rsidR="00AB0341" w:rsidRDefault="00AB0341" w:rsidP="006A6EB3">
            <w:pPr>
              <w:spacing w:after="0"/>
              <w:ind w:right="1008"/>
              <w:rPr>
                <w:rFonts w:ascii="Calisto MT" w:hAnsi="Calisto MT" w:cs="Arial"/>
                <w:sz w:val="24"/>
                <w:szCs w:val="24"/>
              </w:rPr>
            </w:pPr>
          </w:p>
          <w:p w14:paraId="3D6CB2F3" w14:textId="5F376EDF" w:rsidR="00AB0341" w:rsidRDefault="00AB0341" w:rsidP="006A6EB3">
            <w:pPr>
              <w:spacing w:after="0"/>
              <w:ind w:right="1008"/>
              <w:rPr>
                <w:rFonts w:ascii="Calisto MT" w:hAnsi="Calisto MT" w:cs="Arial"/>
                <w:sz w:val="24"/>
                <w:szCs w:val="24"/>
              </w:rPr>
            </w:pPr>
            <w:r>
              <w:rPr>
                <w:rFonts w:ascii="Calisto MT" w:hAnsi="Calisto MT" w:cs="Arial"/>
                <w:sz w:val="24"/>
                <w:szCs w:val="24"/>
              </w:rPr>
              <w:t xml:space="preserve">Herb: No, you already closed that. Last year in May, you said you would take no further action then. I have new information in the February request demonstrating it is danger and I am simply asking a budget question tonight. Did you allow for the budget to include retaining of an expert to examine that tree and render an opinion? YES or NO. </w:t>
            </w:r>
          </w:p>
          <w:p w14:paraId="1EE5B449" w14:textId="77777777" w:rsidR="00AB0341" w:rsidRDefault="00AB0341" w:rsidP="006A6EB3">
            <w:pPr>
              <w:spacing w:after="0"/>
              <w:ind w:right="1008"/>
              <w:rPr>
                <w:rFonts w:ascii="Calisto MT" w:hAnsi="Calisto MT" w:cs="Arial"/>
                <w:sz w:val="24"/>
                <w:szCs w:val="24"/>
              </w:rPr>
            </w:pPr>
          </w:p>
          <w:p w14:paraId="1B1C7D96" w14:textId="613067BC" w:rsidR="00AB0341" w:rsidRDefault="00AB0341" w:rsidP="006A6EB3">
            <w:pPr>
              <w:spacing w:after="0"/>
              <w:ind w:right="1008"/>
              <w:rPr>
                <w:rFonts w:ascii="Calisto MT" w:hAnsi="Calisto MT" w:cs="Arial"/>
                <w:sz w:val="24"/>
                <w:szCs w:val="24"/>
              </w:rPr>
            </w:pPr>
            <w:r>
              <w:rPr>
                <w:rFonts w:ascii="Calisto MT" w:hAnsi="Calisto MT" w:cs="Arial"/>
                <w:sz w:val="24"/>
                <w:szCs w:val="24"/>
              </w:rPr>
              <w:t>Mayor Dadey: NO</w:t>
            </w:r>
          </w:p>
          <w:p w14:paraId="75F725B8" w14:textId="77777777" w:rsidR="00AB0341" w:rsidRDefault="00AB0341" w:rsidP="006A6EB3">
            <w:pPr>
              <w:spacing w:after="0"/>
              <w:ind w:right="1008"/>
              <w:rPr>
                <w:rFonts w:ascii="Calisto MT" w:hAnsi="Calisto MT" w:cs="Arial"/>
                <w:sz w:val="24"/>
                <w:szCs w:val="24"/>
              </w:rPr>
            </w:pPr>
          </w:p>
          <w:p w14:paraId="2B211E64" w14:textId="4B9EA06C" w:rsidR="00AB0341" w:rsidRDefault="00AB0341" w:rsidP="006A6EB3">
            <w:pPr>
              <w:spacing w:after="0"/>
              <w:ind w:right="1008"/>
              <w:rPr>
                <w:rFonts w:ascii="Calisto MT" w:hAnsi="Calisto MT" w:cs="Arial"/>
                <w:sz w:val="24"/>
                <w:szCs w:val="24"/>
              </w:rPr>
            </w:pPr>
            <w:r>
              <w:rPr>
                <w:rFonts w:ascii="Calisto MT" w:hAnsi="Calisto MT" w:cs="Arial"/>
                <w:sz w:val="24"/>
                <w:szCs w:val="24"/>
              </w:rPr>
              <w:t>Herb: Alright, next question. It’s a budget question. Where is the Village’s Liability insurance</w:t>
            </w:r>
            <w:r w:rsidR="00900460">
              <w:rPr>
                <w:rFonts w:ascii="Calisto MT" w:hAnsi="Calisto MT" w:cs="Arial"/>
                <w:sz w:val="24"/>
                <w:szCs w:val="24"/>
              </w:rPr>
              <w:t xml:space="preserve"> budget line item? Which department does that </w:t>
            </w:r>
            <w:proofErr w:type="gramStart"/>
            <w:r w:rsidR="00900460">
              <w:rPr>
                <w:rFonts w:ascii="Calisto MT" w:hAnsi="Calisto MT" w:cs="Arial"/>
                <w:sz w:val="24"/>
                <w:szCs w:val="24"/>
              </w:rPr>
              <w:t>reside</w:t>
            </w:r>
            <w:proofErr w:type="gramEnd"/>
            <w:r w:rsidR="00900460">
              <w:rPr>
                <w:rFonts w:ascii="Calisto MT" w:hAnsi="Calisto MT" w:cs="Arial"/>
                <w:sz w:val="24"/>
                <w:szCs w:val="24"/>
              </w:rPr>
              <w:t>?</w:t>
            </w:r>
          </w:p>
          <w:p w14:paraId="1FCB8D82" w14:textId="77777777" w:rsidR="00900460" w:rsidRDefault="00900460" w:rsidP="006A6EB3">
            <w:pPr>
              <w:spacing w:after="0"/>
              <w:ind w:right="1008"/>
              <w:rPr>
                <w:rFonts w:ascii="Calisto MT" w:hAnsi="Calisto MT" w:cs="Arial"/>
                <w:sz w:val="24"/>
                <w:szCs w:val="24"/>
              </w:rPr>
            </w:pPr>
          </w:p>
          <w:p w14:paraId="2F23E438" w14:textId="32E68F05" w:rsidR="00900460" w:rsidRDefault="00900460" w:rsidP="006A6EB3">
            <w:pPr>
              <w:spacing w:after="0"/>
              <w:ind w:right="1008"/>
              <w:rPr>
                <w:rFonts w:ascii="Calisto MT" w:hAnsi="Calisto MT" w:cs="Arial"/>
                <w:sz w:val="24"/>
                <w:szCs w:val="24"/>
              </w:rPr>
            </w:pPr>
            <w:r>
              <w:rPr>
                <w:rFonts w:ascii="Calisto MT" w:hAnsi="Calisto MT" w:cs="Arial"/>
                <w:sz w:val="24"/>
                <w:szCs w:val="24"/>
              </w:rPr>
              <w:t>Mayor Dadey: We have different liability lines in our budget. What department are you speaking about?</w:t>
            </w:r>
          </w:p>
          <w:p w14:paraId="5212A9F6" w14:textId="77777777" w:rsidR="00900460" w:rsidRDefault="00900460" w:rsidP="006A6EB3">
            <w:pPr>
              <w:spacing w:after="0"/>
              <w:ind w:right="1008"/>
              <w:rPr>
                <w:rFonts w:ascii="Calisto MT" w:hAnsi="Calisto MT" w:cs="Arial"/>
                <w:sz w:val="24"/>
                <w:szCs w:val="24"/>
              </w:rPr>
            </w:pPr>
          </w:p>
          <w:p w14:paraId="2F8B42F5" w14:textId="4C099C74" w:rsidR="00900460" w:rsidRDefault="00900460" w:rsidP="006A6EB3">
            <w:pPr>
              <w:spacing w:after="0"/>
              <w:ind w:right="1008"/>
              <w:rPr>
                <w:rFonts w:ascii="Calisto MT" w:hAnsi="Calisto MT" w:cs="Arial"/>
                <w:sz w:val="24"/>
                <w:szCs w:val="24"/>
              </w:rPr>
            </w:pPr>
            <w:r>
              <w:rPr>
                <w:rFonts w:ascii="Calisto MT" w:hAnsi="Calisto MT" w:cs="Arial"/>
                <w:sz w:val="24"/>
                <w:szCs w:val="24"/>
              </w:rPr>
              <w:t xml:space="preserve">Herb: ok, I’m asking you what department. I didn’t hear in any of the meetings that I attended where the budget for the </w:t>
            </w:r>
            <w:r w:rsidR="00A57BB9">
              <w:rPr>
                <w:rFonts w:ascii="Calisto MT" w:hAnsi="Calisto MT" w:cs="Arial"/>
                <w:sz w:val="24"/>
                <w:szCs w:val="24"/>
              </w:rPr>
              <w:t>V</w:t>
            </w:r>
            <w:r>
              <w:rPr>
                <w:rFonts w:ascii="Calisto MT" w:hAnsi="Calisto MT" w:cs="Arial"/>
                <w:sz w:val="24"/>
                <w:szCs w:val="24"/>
              </w:rPr>
              <w:t>illage’s liability insurance is addressed.</w:t>
            </w:r>
          </w:p>
          <w:p w14:paraId="41FF597B" w14:textId="77777777" w:rsidR="00900460" w:rsidRDefault="00900460" w:rsidP="006A6EB3">
            <w:pPr>
              <w:spacing w:after="0"/>
              <w:ind w:right="1008"/>
              <w:rPr>
                <w:rFonts w:ascii="Calisto MT" w:hAnsi="Calisto MT" w:cs="Arial"/>
                <w:sz w:val="24"/>
                <w:szCs w:val="24"/>
              </w:rPr>
            </w:pPr>
          </w:p>
          <w:p w14:paraId="56D035D1" w14:textId="09A61F80" w:rsidR="00900460" w:rsidRDefault="00900460" w:rsidP="006A6EB3">
            <w:pPr>
              <w:spacing w:after="0"/>
              <w:ind w:right="1008"/>
              <w:rPr>
                <w:rFonts w:ascii="Calisto MT" w:hAnsi="Calisto MT" w:cs="Arial"/>
                <w:sz w:val="24"/>
                <w:szCs w:val="24"/>
              </w:rPr>
            </w:pPr>
            <w:r>
              <w:rPr>
                <w:rFonts w:ascii="Calisto MT" w:hAnsi="Calisto MT" w:cs="Arial"/>
                <w:sz w:val="24"/>
                <w:szCs w:val="24"/>
              </w:rPr>
              <w:t xml:space="preserve">Mayor Dadey: We </w:t>
            </w:r>
            <w:proofErr w:type="gramStart"/>
            <w:r>
              <w:rPr>
                <w:rFonts w:ascii="Calisto MT" w:hAnsi="Calisto MT" w:cs="Arial"/>
                <w:sz w:val="24"/>
                <w:szCs w:val="24"/>
              </w:rPr>
              <w:t>definitely have</w:t>
            </w:r>
            <w:proofErr w:type="gramEnd"/>
            <w:r>
              <w:rPr>
                <w:rFonts w:ascii="Calisto MT" w:hAnsi="Calisto MT" w:cs="Arial"/>
                <w:sz w:val="24"/>
                <w:szCs w:val="24"/>
              </w:rPr>
              <w:t xml:space="preserve"> a liability budget.</w:t>
            </w:r>
          </w:p>
          <w:p w14:paraId="08733408" w14:textId="77777777" w:rsidR="00900460" w:rsidRDefault="00900460" w:rsidP="006A6EB3">
            <w:pPr>
              <w:spacing w:after="0"/>
              <w:ind w:right="1008"/>
              <w:rPr>
                <w:rFonts w:ascii="Calisto MT" w:hAnsi="Calisto MT" w:cs="Arial"/>
                <w:sz w:val="24"/>
                <w:szCs w:val="24"/>
              </w:rPr>
            </w:pPr>
          </w:p>
          <w:p w14:paraId="7E3D3F93" w14:textId="290DA93B" w:rsidR="00900460" w:rsidRDefault="00900460" w:rsidP="006A6EB3">
            <w:pPr>
              <w:spacing w:after="0"/>
              <w:ind w:right="1008"/>
              <w:rPr>
                <w:rFonts w:ascii="Calisto MT" w:hAnsi="Calisto MT" w:cs="Arial"/>
                <w:sz w:val="24"/>
                <w:szCs w:val="24"/>
              </w:rPr>
            </w:pPr>
            <w:r>
              <w:rPr>
                <w:rFonts w:ascii="Calisto MT" w:hAnsi="Calisto MT" w:cs="Arial"/>
                <w:sz w:val="24"/>
                <w:szCs w:val="24"/>
              </w:rPr>
              <w:t>Herb: Which department is it in? or departments?</w:t>
            </w:r>
          </w:p>
          <w:p w14:paraId="12AEEDC0" w14:textId="77777777" w:rsidR="00900460" w:rsidRDefault="00900460" w:rsidP="006A6EB3">
            <w:pPr>
              <w:spacing w:after="0"/>
              <w:ind w:right="1008"/>
              <w:rPr>
                <w:rFonts w:ascii="Calisto MT" w:hAnsi="Calisto MT" w:cs="Arial"/>
                <w:sz w:val="24"/>
                <w:szCs w:val="24"/>
              </w:rPr>
            </w:pPr>
          </w:p>
          <w:p w14:paraId="4772C9F4" w14:textId="281BC757" w:rsidR="00900460" w:rsidRDefault="00900460" w:rsidP="006A6EB3">
            <w:pPr>
              <w:spacing w:after="0"/>
              <w:ind w:right="1008"/>
              <w:rPr>
                <w:rFonts w:ascii="Calisto MT" w:hAnsi="Calisto MT" w:cs="Arial"/>
                <w:sz w:val="24"/>
                <w:szCs w:val="24"/>
              </w:rPr>
            </w:pPr>
            <w:r>
              <w:rPr>
                <w:rFonts w:ascii="Calisto MT" w:hAnsi="Calisto MT" w:cs="Arial"/>
                <w:sz w:val="24"/>
                <w:szCs w:val="24"/>
              </w:rPr>
              <w:t>Deputy Mayor Albanese: By department</w:t>
            </w:r>
          </w:p>
          <w:p w14:paraId="3F9C0F02" w14:textId="77777777" w:rsidR="00900460" w:rsidRDefault="00900460" w:rsidP="006A6EB3">
            <w:pPr>
              <w:spacing w:after="0"/>
              <w:ind w:right="1008"/>
              <w:rPr>
                <w:rFonts w:ascii="Calisto MT" w:hAnsi="Calisto MT" w:cs="Arial"/>
                <w:sz w:val="24"/>
                <w:szCs w:val="24"/>
              </w:rPr>
            </w:pPr>
          </w:p>
          <w:p w14:paraId="3903458F" w14:textId="35FA6840" w:rsidR="00900460" w:rsidRDefault="00900460" w:rsidP="006A6EB3">
            <w:pPr>
              <w:spacing w:after="0"/>
              <w:ind w:right="1008"/>
              <w:rPr>
                <w:rFonts w:ascii="Calisto MT" w:hAnsi="Calisto MT" w:cs="Arial"/>
                <w:sz w:val="24"/>
                <w:szCs w:val="24"/>
              </w:rPr>
            </w:pPr>
            <w:r>
              <w:rPr>
                <w:rFonts w:ascii="Calisto MT" w:hAnsi="Calisto MT" w:cs="Arial"/>
                <w:sz w:val="24"/>
                <w:szCs w:val="24"/>
              </w:rPr>
              <w:t xml:space="preserve">Mayor Dadey: It is broken out. For instance, Fire department has their own liability line. </w:t>
            </w:r>
          </w:p>
          <w:p w14:paraId="1D4C0CC7" w14:textId="77777777" w:rsidR="00900460" w:rsidRDefault="00900460" w:rsidP="006A6EB3">
            <w:pPr>
              <w:spacing w:after="0"/>
              <w:ind w:right="1008"/>
              <w:rPr>
                <w:rFonts w:ascii="Calisto MT" w:hAnsi="Calisto MT" w:cs="Arial"/>
                <w:sz w:val="24"/>
                <w:szCs w:val="24"/>
              </w:rPr>
            </w:pPr>
          </w:p>
          <w:p w14:paraId="676CC060" w14:textId="3BD9FFCC" w:rsidR="00900460" w:rsidRDefault="00900460" w:rsidP="006A6EB3">
            <w:pPr>
              <w:spacing w:after="0"/>
              <w:ind w:right="1008"/>
              <w:rPr>
                <w:rFonts w:ascii="Calisto MT" w:hAnsi="Calisto MT" w:cs="Arial"/>
                <w:sz w:val="24"/>
                <w:szCs w:val="24"/>
              </w:rPr>
            </w:pPr>
            <w:r>
              <w:rPr>
                <w:rFonts w:ascii="Calisto MT" w:hAnsi="Calisto MT" w:cs="Arial"/>
                <w:sz w:val="24"/>
                <w:szCs w:val="24"/>
              </w:rPr>
              <w:t xml:space="preserve">Herb: I wasn’t interested in that one. </w:t>
            </w:r>
          </w:p>
          <w:p w14:paraId="1AF50115" w14:textId="77777777" w:rsidR="00900460" w:rsidRDefault="00900460" w:rsidP="006A6EB3">
            <w:pPr>
              <w:spacing w:after="0"/>
              <w:ind w:right="1008"/>
              <w:rPr>
                <w:rFonts w:ascii="Calisto MT" w:hAnsi="Calisto MT" w:cs="Arial"/>
                <w:sz w:val="24"/>
                <w:szCs w:val="24"/>
              </w:rPr>
            </w:pPr>
          </w:p>
          <w:p w14:paraId="1856B6A0" w14:textId="514B9A7C" w:rsidR="00900460" w:rsidRDefault="00900460" w:rsidP="006A6EB3">
            <w:pPr>
              <w:spacing w:after="0"/>
              <w:ind w:right="1008"/>
              <w:rPr>
                <w:rFonts w:ascii="Calisto MT" w:hAnsi="Calisto MT" w:cs="Arial"/>
                <w:sz w:val="24"/>
                <w:szCs w:val="24"/>
              </w:rPr>
            </w:pPr>
            <w:r>
              <w:rPr>
                <w:rFonts w:ascii="Calisto MT" w:hAnsi="Calisto MT" w:cs="Arial"/>
                <w:sz w:val="24"/>
                <w:szCs w:val="24"/>
              </w:rPr>
              <w:t xml:space="preserve">Deputy Mayor Albanese: What one </w:t>
            </w:r>
            <w:proofErr w:type="gramStart"/>
            <w:r>
              <w:rPr>
                <w:rFonts w:ascii="Calisto MT" w:hAnsi="Calisto MT" w:cs="Arial"/>
                <w:sz w:val="24"/>
                <w:szCs w:val="24"/>
              </w:rPr>
              <w:t>are</w:t>
            </w:r>
            <w:proofErr w:type="gramEnd"/>
            <w:r>
              <w:rPr>
                <w:rFonts w:ascii="Calisto MT" w:hAnsi="Calisto MT" w:cs="Arial"/>
                <w:sz w:val="24"/>
                <w:szCs w:val="24"/>
              </w:rPr>
              <w:t xml:space="preserve"> you interested in?</w:t>
            </w:r>
          </w:p>
          <w:p w14:paraId="2DA7D75C" w14:textId="77777777" w:rsidR="00900460" w:rsidRDefault="00900460" w:rsidP="006A6EB3">
            <w:pPr>
              <w:spacing w:after="0"/>
              <w:ind w:right="1008"/>
              <w:rPr>
                <w:rFonts w:ascii="Calisto MT" w:hAnsi="Calisto MT" w:cs="Arial"/>
                <w:sz w:val="24"/>
                <w:szCs w:val="24"/>
              </w:rPr>
            </w:pPr>
          </w:p>
          <w:p w14:paraId="1026084C" w14:textId="242E1CC2" w:rsidR="00900460" w:rsidRDefault="00900460" w:rsidP="006A6EB3">
            <w:pPr>
              <w:spacing w:after="0"/>
              <w:ind w:right="1008"/>
              <w:rPr>
                <w:rFonts w:ascii="Calisto MT" w:hAnsi="Calisto MT" w:cs="Arial"/>
                <w:sz w:val="24"/>
                <w:szCs w:val="24"/>
              </w:rPr>
            </w:pPr>
            <w:r>
              <w:rPr>
                <w:rFonts w:ascii="Calisto MT" w:hAnsi="Calisto MT" w:cs="Arial"/>
                <w:sz w:val="24"/>
                <w:szCs w:val="24"/>
              </w:rPr>
              <w:t xml:space="preserve">Herb: general liability for the </w:t>
            </w:r>
            <w:r w:rsidR="00A57BB9">
              <w:rPr>
                <w:rFonts w:ascii="Calisto MT" w:hAnsi="Calisto MT" w:cs="Arial"/>
                <w:sz w:val="24"/>
                <w:szCs w:val="24"/>
              </w:rPr>
              <w:t>V</w:t>
            </w:r>
            <w:r>
              <w:rPr>
                <w:rFonts w:ascii="Calisto MT" w:hAnsi="Calisto MT" w:cs="Arial"/>
                <w:sz w:val="24"/>
                <w:szCs w:val="24"/>
              </w:rPr>
              <w:t>illage.</w:t>
            </w:r>
          </w:p>
          <w:p w14:paraId="630C8BE9" w14:textId="77777777" w:rsidR="00900460" w:rsidRDefault="00900460" w:rsidP="006A6EB3">
            <w:pPr>
              <w:spacing w:after="0"/>
              <w:ind w:right="1008"/>
              <w:rPr>
                <w:rFonts w:ascii="Calisto MT" w:hAnsi="Calisto MT" w:cs="Arial"/>
                <w:sz w:val="24"/>
                <w:szCs w:val="24"/>
              </w:rPr>
            </w:pPr>
          </w:p>
          <w:p w14:paraId="52739667" w14:textId="41D7F9A4" w:rsidR="00900460" w:rsidRDefault="00900460" w:rsidP="006A6EB3">
            <w:pPr>
              <w:spacing w:after="0"/>
              <w:ind w:right="1008"/>
              <w:rPr>
                <w:rFonts w:ascii="Calisto MT" w:hAnsi="Calisto MT" w:cs="Arial"/>
                <w:sz w:val="24"/>
                <w:szCs w:val="24"/>
              </w:rPr>
            </w:pPr>
            <w:r>
              <w:rPr>
                <w:rFonts w:ascii="Calisto MT" w:hAnsi="Calisto MT" w:cs="Arial"/>
                <w:sz w:val="24"/>
                <w:szCs w:val="24"/>
              </w:rPr>
              <w:t>Treasurer Renee Stone: It</w:t>
            </w:r>
            <w:r w:rsidR="00A57BB9">
              <w:rPr>
                <w:rFonts w:ascii="Calisto MT" w:hAnsi="Calisto MT" w:cs="Arial"/>
                <w:sz w:val="24"/>
                <w:szCs w:val="24"/>
              </w:rPr>
              <w:t>’</w:t>
            </w:r>
            <w:r>
              <w:rPr>
                <w:rFonts w:ascii="Calisto MT" w:hAnsi="Calisto MT" w:cs="Arial"/>
                <w:sz w:val="24"/>
                <w:szCs w:val="24"/>
              </w:rPr>
              <w:t xml:space="preserve">s one budget line and it incorporates </w:t>
            </w:r>
            <w:proofErr w:type="gramStart"/>
            <w:r>
              <w:rPr>
                <w:rFonts w:ascii="Calisto MT" w:hAnsi="Calisto MT" w:cs="Arial"/>
                <w:sz w:val="24"/>
                <w:szCs w:val="24"/>
              </w:rPr>
              <w:t>all of</w:t>
            </w:r>
            <w:proofErr w:type="gramEnd"/>
            <w:r>
              <w:rPr>
                <w:rFonts w:ascii="Calisto MT" w:hAnsi="Calisto MT" w:cs="Arial"/>
                <w:sz w:val="24"/>
                <w:szCs w:val="24"/>
              </w:rPr>
              <w:t xml:space="preserve"> the insurance payments.</w:t>
            </w:r>
          </w:p>
          <w:p w14:paraId="04C00063" w14:textId="77777777" w:rsidR="00900460" w:rsidRDefault="00900460" w:rsidP="006A6EB3">
            <w:pPr>
              <w:spacing w:after="0"/>
              <w:ind w:right="1008"/>
              <w:rPr>
                <w:rFonts w:ascii="Calisto MT" w:hAnsi="Calisto MT" w:cs="Arial"/>
                <w:sz w:val="24"/>
                <w:szCs w:val="24"/>
              </w:rPr>
            </w:pPr>
          </w:p>
          <w:p w14:paraId="079E89EC" w14:textId="6634B114" w:rsidR="00900460" w:rsidRDefault="00900460" w:rsidP="006A6EB3">
            <w:pPr>
              <w:spacing w:after="0"/>
              <w:ind w:right="1008"/>
              <w:rPr>
                <w:rFonts w:ascii="Calisto MT" w:hAnsi="Calisto MT" w:cs="Arial"/>
                <w:sz w:val="24"/>
                <w:szCs w:val="24"/>
              </w:rPr>
            </w:pPr>
            <w:r>
              <w:rPr>
                <w:rFonts w:ascii="Calisto MT" w:hAnsi="Calisto MT" w:cs="Arial"/>
                <w:sz w:val="24"/>
                <w:szCs w:val="24"/>
              </w:rPr>
              <w:t>Herb: Ok, what department is it in?</w:t>
            </w:r>
          </w:p>
          <w:p w14:paraId="0136D2EA" w14:textId="77777777" w:rsidR="00900460" w:rsidRDefault="00900460" w:rsidP="006A6EB3">
            <w:pPr>
              <w:spacing w:after="0"/>
              <w:ind w:right="1008"/>
              <w:rPr>
                <w:rFonts w:ascii="Calisto MT" w:hAnsi="Calisto MT" w:cs="Arial"/>
                <w:sz w:val="24"/>
                <w:szCs w:val="24"/>
              </w:rPr>
            </w:pPr>
          </w:p>
          <w:p w14:paraId="2B3998A8" w14:textId="02BA1387" w:rsidR="00900460" w:rsidRDefault="00900460" w:rsidP="006A6EB3">
            <w:pPr>
              <w:spacing w:after="0"/>
              <w:ind w:right="1008"/>
              <w:rPr>
                <w:rFonts w:ascii="Calisto MT" w:hAnsi="Calisto MT" w:cs="Arial"/>
                <w:sz w:val="24"/>
                <w:szCs w:val="24"/>
              </w:rPr>
            </w:pPr>
            <w:r>
              <w:rPr>
                <w:rFonts w:ascii="Calisto MT" w:hAnsi="Calisto MT" w:cs="Arial"/>
                <w:sz w:val="24"/>
                <w:szCs w:val="24"/>
              </w:rPr>
              <w:t xml:space="preserve">Renee Stone: It is not a specific department. </w:t>
            </w:r>
          </w:p>
          <w:p w14:paraId="0C03B00D" w14:textId="77777777" w:rsidR="00900460" w:rsidRDefault="00900460" w:rsidP="006A6EB3">
            <w:pPr>
              <w:spacing w:after="0"/>
              <w:ind w:right="1008"/>
              <w:rPr>
                <w:rFonts w:ascii="Calisto MT" w:hAnsi="Calisto MT" w:cs="Arial"/>
                <w:sz w:val="24"/>
                <w:szCs w:val="24"/>
              </w:rPr>
            </w:pPr>
          </w:p>
          <w:p w14:paraId="16D6D20F" w14:textId="0C5C9FEE" w:rsidR="00900460" w:rsidRDefault="00900460" w:rsidP="006A6EB3">
            <w:pPr>
              <w:spacing w:after="0"/>
              <w:ind w:right="1008"/>
              <w:rPr>
                <w:rFonts w:ascii="Calisto MT" w:hAnsi="Calisto MT" w:cs="Arial"/>
                <w:sz w:val="24"/>
                <w:szCs w:val="24"/>
              </w:rPr>
            </w:pPr>
            <w:r>
              <w:rPr>
                <w:rFonts w:ascii="Calisto MT" w:hAnsi="Calisto MT" w:cs="Arial"/>
                <w:sz w:val="24"/>
                <w:szCs w:val="24"/>
              </w:rPr>
              <w:t>Herb: I didn’t hear it in any of the department reviews.</w:t>
            </w:r>
          </w:p>
          <w:p w14:paraId="619AFE20" w14:textId="77777777" w:rsidR="00900460" w:rsidRDefault="00900460" w:rsidP="006A6EB3">
            <w:pPr>
              <w:spacing w:after="0"/>
              <w:ind w:right="1008"/>
              <w:rPr>
                <w:rFonts w:ascii="Calisto MT" w:hAnsi="Calisto MT" w:cs="Arial"/>
                <w:sz w:val="24"/>
                <w:szCs w:val="24"/>
              </w:rPr>
            </w:pPr>
          </w:p>
          <w:p w14:paraId="21A7611F" w14:textId="366E121C" w:rsidR="00900460" w:rsidRDefault="00900460" w:rsidP="006A6EB3">
            <w:pPr>
              <w:spacing w:after="0"/>
              <w:ind w:right="1008"/>
              <w:rPr>
                <w:rFonts w:ascii="Calisto MT" w:hAnsi="Calisto MT" w:cs="Arial"/>
                <w:sz w:val="24"/>
                <w:szCs w:val="24"/>
              </w:rPr>
            </w:pPr>
            <w:r>
              <w:rPr>
                <w:rFonts w:ascii="Calisto MT" w:hAnsi="Calisto MT" w:cs="Arial"/>
                <w:sz w:val="24"/>
                <w:szCs w:val="24"/>
              </w:rPr>
              <w:t>Trustee Plourde: It would have been at the Village level</w:t>
            </w:r>
            <w:r w:rsidR="00DD0516">
              <w:rPr>
                <w:rFonts w:ascii="Calisto MT" w:hAnsi="Calisto MT" w:cs="Arial"/>
                <w:sz w:val="24"/>
                <w:szCs w:val="24"/>
              </w:rPr>
              <w:t xml:space="preserve">. </w:t>
            </w:r>
          </w:p>
          <w:p w14:paraId="63417F57" w14:textId="77777777" w:rsidR="00DD0516" w:rsidRDefault="00DD0516" w:rsidP="006A6EB3">
            <w:pPr>
              <w:spacing w:after="0"/>
              <w:ind w:right="1008"/>
              <w:rPr>
                <w:rFonts w:ascii="Calisto MT" w:hAnsi="Calisto MT" w:cs="Arial"/>
                <w:sz w:val="24"/>
                <w:szCs w:val="24"/>
              </w:rPr>
            </w:pPr>
          </w:p>
          <w:p w14:paraId="77184775" w14:textId="3ADFA5B2" w:rsidR="00DD0516" w:rsidRDefault="00DD0516" w:rsidP="006A6EB3">
            <w:pPr>
              <w:spacing w:after="0"/>
              <w:ind w:right="1008"/>
              <w:rPr>
                <w:rFonts w:ascii="Calisto MT" w:hAnsi="Calisto MT" w:cs="Arial"/>
                <w:sz w:val="24"/>
                <w:szCs w:val="24"/>
              </w:rPr>
            </w:pPr>
            <w:r>
              <w:rPr>
                <w:rFonts w:ascii="Calisto MT" w:hAnsi="Calisto MT" w:cs="Arial"/>
                <w:sz w:val="24"/>
                <w:szCs w:val="24"/>
              </w:rPr>
              <w:t>Herb: was there a meeting</w:t>
            </w:r>
            <w:r w:rsidR="00A57BB9">
              <w:rPr>
                <w:rFonts w:ascii="Calisto MT" w:hAnsi="Calisto MT" w:cs="Arial"/>
                <w:sz w:val="24"/>
                <w:szCs w:val="24"/>
              </w:rPr>
              <w:t>?</w:t>
            </w:r>
          </w:p>
          <w:p w14:paraId="25A6C9F6" w14:textId="77777777" w:rsidR="00DD0516" w:rsidRDefault="00DD0516" w:rsidP="006A6EB3">
            <w:pPr>
              <w:spacing w:after="0"/>
              <w:ind w:right="1008"/>
              <w:rPr>
                <w:rFonts w:ascii="Calisto MT" w:hAnsi="Calisto MT" w:cs="Arial"/>
                <w:sz w:val="24"/>
                <w:szCs w:val="24"/>
              </w:rPr>
            </w:pPr>
          </w:p>
          <w:p w14:paraId="0348B5BA" w14:textId="281F90C2" w:rsidR="00DD0516" w:rsidRDefault="00DD0516" w:rsidP="006A6EB3">
            <w:pPr>
              <w:spacing w:after="0"/>
              <w:ind w:right="1008"/>
              <w:rPr>
                <w:rFonts w:ascii="Calisto MT" w:hAnsi="Calisto MT" w:cs="Arial"/>
                <w:sz w:val="24"/>
                <w:szCs w:val="24"/>
              </w:rPr>
            </w:pPr>
            <w:r>
              <w:rPr>
                <w:rFonts w:ascii="Calisto MT" w:hAnsi="Calisto MT" w:cs="Arial"/>
                <w:sz w:val="24"/>
                <w:szCs w:val="24"/>
              </w:rPr>
              <w:t xml:space="preserve">Trustee Ploude: Yes, it was posted. You didn’t come to that one. </w:t>
            </w:r>
          </w:p>
          <w:p w14:paraId="6F23703A" w14:textId="77777777" w:rsidR="00DD0516" w:rsidRDefault="00DD0516" w:rsidP="006A6EB3">
            <w:pPr>
              <w:spacing w:after="0"/>
              <w:ind w:right="1008"/>
              <w:rPr>
                <w:rFonts w:ascii="Calisto MT" w:hAnsi="Calisto MT" w:cs="Arial"/>
                <w:sz w:val="24"/>
                <w:szCs w:val="24"/>
              </w:rPr>
            </w:pPr>
          </w:p>
          <w:p w14:paraId="24350976" w14:textId="7B125437" w:rsidR="00DD0516" w:rsidRDefault="00DD0516" w:rsidP="006A6EB3">
            <w:pPr>
              <w:spacing w:after="0"/>
              <w:ind w:right="1008"/>
              <w:rPr>
                <w:rFonts w:ascii="Calisto MT" w:hAnsi="Calisto MT" w:cs="Arial"/>
                <w:sz w:val="24"/>
                <w:szCs w:val="24"/>
              </w:rPr>
            </w:pPr>
            <w:r>
              <w:rPr>
                <w:rFonts w:ascii="Calisto MT" w:hAnsi="Calisto MT" w:cs="Arial"/>
                <w:sz w:val="24"/>
                <w:szCs w:val="24"/>
              </w:rPr>
              <w:lastRenderedPageBreak/>
              <w:t xml:space="preserve">Herb: If I requested a copy of the </w:t>
            </w:r>
            <w:r w:rsidR="00A57BB9">
              <w:rPr>
                <w:rFonts w:ascii="Calisto MT" w:hAnsi="Calisto MT" w:cs="Arial"/>
                <w:sz w:val="24"/>
                <w:szCs w:val="24"/>
              </w:rPr>
              <w:t>V</w:t>
            </w:r>
            <w:r>
              <w:rPr>
                <w:rFonts w:ascii="Calisto MT" w:hAnsi="Calisto MT" w:cs="Arial"/>
                <w:sz w:val="24"/>
                <w:szCs w:val="24"/>
              </w:rPr>
              <w:t>illage budget, I would find it</w:t>
            </w:r>
            <w:r w:rsidR="00A57BB9">
              <w:rPr>
                <w:rFonts w:ascii="Calisto MT" w:hAnsi="Calisto MT" w:cs="Arial"/>
                <w:sz w:val="24"/>
                <w:szCs w:val="24"/>
              </w:rPr>
              <w:t>?</w:t>
            </w:r>
          </w:p>
          <w:p w14:paraId="27C78188" w14:textId="77777777" w:rsidR="00DD0516" w:rsidRDefault="00DD0516" w:rsidP="006A6EB3">
            <w:pPr>
              <w:spacing w:after="0"/>
              <w:ind w:right="1008"/>
              <w:rPr>
                <w:rFonts w:ascii="Calisto MT" w:hAnsi="Calisto MT" w:cs="Arial"/>
                <w:sz w:val="24"/>
                <w:szCs w:val="24"/>
              </w:rPr>
            </w:pPr>
          </w:p>
          <w:p w14:paraId="2470D840" w14:textId="2D3844A5" w:rsidR="00DD0516" w:rsidRDefault="00DD0516" w:rsidP="006A6EB3">
            <w:pPr>
              <w:spacing w:after="0"/>
              <w:ind w:right="1008"/>
              <w:rPr>
                <w:rFonts w:ascii="Calisto MT" w:hAnsi="Calisto MT" w:cs="Arial"/>
                <w:sz w:val="24"/>
                <w:szCs w:val="24"/>
              </w:rPr>
            </w:pPr>
            <w:r>
              <w:rPr>
                <w:rFonts w:ascii="Calisto MT" w:hAnsi="Calisto MT" w:cs="Arial"/>
                <w:sz w:val="24"/>
                <w:szCs w:val="24"/>
              </w:rPr>
              <w:t xml:space="preserve">Mayor Dadey: after the budget is adopted, you are more than welcome to come in and look at the Tentative budget we just put into place. </w:t>
            </w:r>
          </w:p>
          <w:p w14:paraId="4E92488A" w14:textId="77777777" w:rsidR="00DD0516" w:rsidRDefault="00DD0516" w:rsidP="006A6EB3">
            <w:pPr>
              <w:spacing w:after="0"/>
              <w:ind w:right="1008"/>
              <w:rPr>
                <w:rFonts w:ascii="Calisto MT" w:hAnsi="Calisto MT" w:cs="Arial"/>
                <w:sz w:val="24"/>
                <w:szCs w:val="24"/>
              </w:rPr>
            </w:pPr>
          </w:p>
          <w:p w14:paraId="5B74D236" w14:textId="0935A8DC" w:rsidR="00DD0516" w:rsidRDefault="00DD0516" w:rsidP="006A6EB3">
            <w:pPr>
              <w:spacing w:after="0"/>
              <w:ind w:right="1008"/>
              <w:rPr>
                <w:rFonts w:ascii="Calisto MT" w:hAnsi="Calisto MT" w:cs="Arial"/>
                <w:sz w:val="24"/>
                <w:szCs w:val="24"/>
              </w:rPr>
            </w:pPr>
            <w:r>
              <w:rPr>
                <w:rFonts w:ascii="Calisto MT" w:hAnsi="Calisto MT" w:cs="Arial"/>
                <w:sz w:val="24"/>
                <w:szCs w:val="24"/>
              </w:rPr>
              <w:t>Herb: ok, so I can only inspect after it is approved</w:t>
            </w:r>
            <w:r w:rsidR="00A57BB9">
              <w:rPr>
                <w:rFonts w:ascii="Calisto MT" w:hAnsi="Calisto MT" w:cs="Arial"/>
                <w:sz w:val="24"/>
                <w:szCs w:val="24"/>
              </w:rPr>
              <w:t>,</w:t>
            </w:r>
            <w:r>
              <w:rPr>
                <w:rFonts w:ascii="Calisto MT" w:hAnsi="Calisto MT" w:cs="Arial"/>
                <w:sz w:val="24"/>
                <w:szCs w:val="24"/>
              </w:rPr>
              <w:t xml:space="preserve"> or can I inspect the tentative budget?</w:t>
            </w:r>
          </w:p>
          <w:p w14:paraId="42A59A33" w14:textId="77777777" w:rsidR="00DD0516" w:rsidRDefault="00DD0516" w:rsidP="006A6EB3">
            <w:pPr>
              <w:spacing w:after="0"/>
              <w:ind w:right="1008"/>
              <w:rPr>
                <w:rFonts w:ascii="Calisto MT" w:hAnsi="Calisto MT" w:cs="Arial"/>
                <w:sz w:val="24"/>
                <w:szCs w:val="24"/>
              </w:rPr>
            </w:pPr>
          </w:p>
          <w:p w14:paraId="7AFE008A" w14:textId="6F11A89B" w:rsidR="00DD0516" w:rsidRDefault="00DD0516" w:rsidP="006A6EB3">
            <w:pPr>
              <w:spacing w:after="0"/>
              <w:ind w:right="1008"/>
              <w:rPr>
                <w:rFonts w:ascii="Calisto MT" w:hAnsi="Calisto MT" w:cs="Arial"/>
                <w:sz w:val="24"/>
                <w:szCs w:val="24"/>
              </w:rPr>
            </w:pPr>
            <w:r>
              <w:rPr>
                <w:rFonts w:ascii="Calisto MT" w:hAnsi="Calisto MT" w:cs="Arial"/>
                <w:sz w:val="24"/>
                <w:szCs w:val="24"/>
              </w:rPr>
              <w:t xml:space="preserve">Deputy Mayor Albanese: the tentative budget is available at the office of the </w:t>
            </w:r>
            <w:r w:rsidR="00A57BB9">
              <w:rPr>
                <w:rFonts w:ascii="Calisto MT" w:hAnsi="Calisto MT" w:cs="Arial"/>
                <w:sz w:val="24"/>
                <w:szCs w:val="24"/>
              </w:rPr>
              <w:t>V</w:t>
            </w:r>
            <w:r>
              <w:rPr>
                <w:rFonts w:ascii="Calisto MT" w:hAnsi="Calisto MT" w:cs="Arial"/>
                <w:sz w:val="24"/>
                <w:szCs w:val="24"/>
              </w:rPr>
              <w:t xml:space="preserve">illage </w:t>
            </w:r>
            <w:r w:rsidR="00A57BB9">
              <w:rPr>
                <w:rFonts w:ascii="Calisto MT" w:hAnsi="Calisto MT" w:cs="Arial"/>
                <w:sz w:val="24"/>
                <w:szCs w:val="24"/>
              </w:rPr>
              <w:t>C</w:t>
            </w:r>
            <w:r>
              <w:rPr>
                <w:rFonts w:ascii="Calisto MT" w:hAnsi="Calisto MT" w:cs="Arial"/>
                <w:sz w:val="24"/>
                <w:szCs w:val="24"/>
              </w:rPr>
              <w:t xml:space="preserve">lerk and can be inspected in the </w:t>
            </w:r>
            <w:r w:rsidR="00A57BB9">
              <w:rPr>
                <w:rFonts w:ascii="Calisto MT" w:hAnsi="Calisto MT" w:cs="Arial"/>
                <w:sz w:val="24"/>
                <w:szCs w:val="24"/>
              </w:rPr>
              <w:t>V</w:t>
            </w:r>
            <w:r>
              <w:rPr>
                <w:rFonts w:ascii="Calisto MT" w:hAnsi="Calisto MT" w:cs="Arial"/>
                <w:sz w:val="24"/>
                <w:szCs w:val="24"/>
              </w:rPr>
              <w:t>illage office during regular office hours.  That is per NYCOM (New York Conference of Mayors).</w:t>
            </w:r>
          </w:p>
          <w:p w14:paraId="12897F8A" w14:textId="77777777" w:rsidR="00DD0516" w:rsidRDefault="00DD0516" w:rsidP="006A6EB3">
            <w:pPr>
              <w:spacing w:after="0"/>
              <w:ind w:right="1008"/>
              <w:rPr>
                <w:rFonts w:ascii="Calisto MT" w:hAnsi="Calisto MT" w:cs="Arial"/>
                <w:sz w:val="24"/>
                <w:szCs w:val="24"/>
              </w:rPr>
            </w:pPr>
          </w:p>
          <w:p w14:paraId="3E92AD20" w14:textId="532A9971" w:rsidR="00DD0516" w:rsidRDefault="00DD0516" w:rsidP="006A6EB3">
            <w:pPr>
              <w:spacing w:after="0"/>
              <w:ind w:right="1008"/>
              <w:rPr>
                <w:rFonts w:ascii="Calisto MT" w:hAnsi="Calisto MT" w:cs="Arial"/>
                <w:sz w:val="24"/>
                <w:szCs w:val="24"/>
              </w:rPr>
            </w:pPr>
            <w:r>
              <w:rPr>
                <w:rFonts w:ascii="Calisto MT" w:hAnsi="Calisto MT" w:cs="Arial"/>
                <w:sz w:val="24"/>
                <w:szCs w:val="24"/>
              </w:rPr>
              <w:t xml:space="preserve">Herb: I’ve seen that. If I submit a FOIL request, I can get a copy of it. </w:t>
            </w:r>
          </w:p>
          <w:p w14:paraId="631944E1" w14:textId="77777777" w:rsidR="00DD0516" w:rsidRDefault="00DD0516" w:rsidP="006A6EB3">
            <w:pPr>
              <w:spacing w:after="0"/>
              <w:ind w:right="1008"/>
              <w:rPr>
                <w:rFonts w:ascii="Calisto MT" w:hAnsi="Calisto MT" w:cs="Arial"/>
                <w:sz w:val="24"/>
                <w:szCs w:val="24"/>
              </w:rPr>
            </w:pPr>
          </w:p>
          <w:p w14:paraId="18028067" w14:textId="730F66AE" w:rsidR="00DD0516" w:rsidRDefault="00DD0516" w:rsidP="006A6EB3">
            <w:pPr>
              <w:spacing w:after="0"/>
              <w:ind w:right="1008"/>
              <w:rPr>
                <w:rFonts w:ascii="Calisto MT" w:hAnsi="Calisto MT" w:cs="Arial"/>
                <w:sz w:val="24"/>
                <w:szCs w:val="24"/>
              </w:rPr>
            </w:pPr>
            <w:r>
              <w:rPr>
                <w:rFonts w:ascii="Calisto MT" w:hAnsi="Calisto MT" w:cs="Arial"/>
                <w:sz w:val="24"/>
                <w:szCs w:val="24"/>
              </w:rPr>
              <w:t xml:space="preserve">Mayor Dadey: No. </w:t>
            </w:r>
          </w:p>
          <w:p w14:paraId="10837F81" w14:textId="77777777" w:rsidR="00DD0516" w:rsidRDefault="00DD0516" w:rsidP="006A6EB3">
            <w:pPr>
              <w:spacing w:after="0"/>
              <w:ind w:right="1008"/>
              <w:rPr>
                <w:rFonts w:ascii="Calisto MT" w:hAnsi="Calisto MT" w:cs="Arial"/>
                <w:sz w:val="24"/>
                <w:szCs w:val="24"/>
              </w:rPr>
            </w:pPr>
          </w:p>
          <w:p w14:paraId="0236AE11" w14:textId="2A023C2A" w:rsidR="00DD0516" w:rsidRDefault="00DD0516" w:rsidP="006A6EB3">
            <w:pPr>
              <w:spacing w:after="0"/>
              <w:ind w:right="1008"/>
              <w:rPr>
                <w:rFonts w:ascii="Calisto MT" w:hAnsi="Calisto MT" w:cs="Arial"/>
                <w:sz w:val="24"/>
                <w:szCs w:val="24"/>
              </w:rPr>
            </w:pPr>
            <w:r>
              <w:rPr>
                <w:rFonts w:ascii="Calisto MT" w:hAnsi="Calisto MT" w:cs="Arial"/>
                <w:sz w:val="24"/>
                <w:szCs w:val="24"/>
              </w:rPr>
              <w:t>Herb: Why not?</w:t>
            </w:r>
          </w:p>
          <w:p w14:paraId="2C095ADB" w14:textId="77777777" w:rsidR="00DD0516" w:rsidRDefault="00DD0516" w:rsidP="006A6EB3">
            <w:pPr>
              <w:spacing w:after="0"/>
              <w:ind w:right="1008"/>
              <w:rPr>
                <w:rFonts w:ascii="Calisto MT" w:hAnsi="Calisto MT" w:cs="Arial"/>
                <w:sz w:val="24"/>
                <w:szCs w:val="24"/>
              </w:rPr>
            </w:pPr>
          </w:p>
          <w:p w14:paraId="5E07FB77" w14:textId="677406FD" w:rsidR="00DD0516" w:rsidRDefault="00DD0516" w:rsidP="006A6EB3">
            <w:pPr>
              <w:spacing w:after="0"/>
              <w:ind w:right="1008"/>
              <w:rPr>
                <w:rFonts w:ascii="Calisto MT" w:hAnsi="Calisto MT" w:cs="Arial"/>
                <w:sz w:val="24"/>
                <w:szCs w:val="24"/>
              </w:rPr>
            </w:pPr>
            <w:r>
              <w:rPr>
                <w:rFonts w:ascii="Calisto MT" w:hAnsi="Calisto MT" w:cs="Arial"/>
                <w:sz w:val="24"/>
                <w:szCs w:val="24"/>
              </w:rPr>
              <w:t xml:space="preserve">Mayor Dadey: The tentative budget does not leave this building. You may come in and look at it. </w:t>
            </w:r>
          </w:p>
          <w:p w14:paraId="62FBF9F2" w14:textId="77777777" w:rsidR="00DD0516" w:rsidRDefault="00DD0516" w:rsidP="006A6EB3">
            <w:pPr>
              <w:spacing w:after="0"/>
              <w:ind w:right="1008"/>
              <w:rPr>
                <w:rFonts w:ascii="Calisto MT" w:hAnsi="Calisto MT" w:cs="Arial"/>
                <w:sz w:val="24"/>
                <w:szCs w:val="24"/>
              </w:rPr>
            </w:pPr>
          </w:p>
          <w:p w14:paraId="4DA154C6" w14:textId="0661D751" w:rsidR="00DD0516" w:rsidRDefault="00DD0516" w:rsidP="006A6EB3">
            <w:pPr>
              <w:spacing w:after="0"/>
              <w:ind w:right="1008"/>
              <w:rPr>
                <w:rFonts w:ascii="Calisto MT" w:hAnsi="Calisto MT" w:cs="Arial"/>
                <w:sz w:val="24"/>
                <w:szCs w:val="24"/>
              </w:rPr>
            </w:pPr>
            <w:r>
              <w:rPr>
                <w:rFonts w:ascii="Calisto MT" w:hAnsi="Calisto MT" w:cs="Arial"/>
                <w:sz w:val="24"/>
                <w:szCs w:val="24"/>
              </w:rPr>
              <w:t>Herb: So…and the basis for that in the context is?</w:t>
            </w:r>
          </w:p>
          <w:p w14:paraId="187809A0" w14:textId="77777777" w:rsidR="00DD0516" w:rsidRDefault="00DD0516" w:rsidP="006A6EB3">
            <w:pPr>
              <w:spacing w:after="0"/>
              <w:ind w:right="1008"/>
              <w:rPr>
                <w:rFonts w:ascii="Calisto MT" w:hAnsi="Calisto MT" w:cs="Arial"/>
                <w:sz w:val="24"/>
                <w:szCs w:val="24"/>
              </w:rPr>
            </w:pPr>
          </w:p>
          <w:p w14:paraId="74D511F1" w14:textId="190EF96F" w:rsidR="00DD0516" w:rsidRDefault="00DD0516" w:rsidP="006A6EB3">
            <w:pPr>
              <w:spacing w:after="0"/>
              <w:ind w:right="1008"/>
              <w:rPr>
                <w:rFonts w:ascii="Calisto MT" w:hAnsi="Calisto MT" w:cs="Arial"/>
                <w:sz w:val="24"/>
                <w:szCs w:val="24"/>
              </w:rPr>
            </w:pPr>
            <w:r>
              <w:rPr>
                <w:rFonts w:ascii="Calisto MT" w:hAnsi="Calisto MT" w:cs="Arial"/>
                <w:sz w:val="24"/>
                <w:szCs w:val="24"/>
              </w:rPr>
              <w:t>Deputy Mayor Albanese: That is the law.</w:t>
            </w:r>
          </w:p>
          <w:p w14:paraId="48EDCEF4" w14:textId="77777777" w:rsidR="00DD0516" w:rsidRDefault="00DD0516" w:rsidP="006A6EB3">
            <w:pPr>
              <w:spacing w:after="0"/>
              <w:ind w:right="1008"/>
              <w:rPr>
                <w:rFonts w:ascii="Calisto MT" w:hAnsi="Calisto MT" w:cs="Arial"/>
                <w:sz w:val="24"/>
                <w:szCs w:val="24"/>
              </w:rPr>
            </w:pPr>
          </w:p>
          <w:p w14:paraId="58FFF051" w14:textId="4D3EEA24" w:rsidR="00DD0516" w:rsidRDefault="00DD0516" w:rsidP="006A6EB3">
            <w:pPr>
              <w:spacing w:after="0"/>
              <w:ind w:right="1008"/>
              <w:rPr>
                <w:rFonts w:ascii="Calisto MT" w:hAnsi="Calisto MT" w:cs="Arial"/>
                <w:sz w:val="24"/>
                <w:szCs w:val="24"/>
              </w:rPr>
            </w:pPr>
            <w:r>
              <w:rPr>
                <w:rFonts w:ascii="Calisto MT" w:hAnsi="Calisto MT" w:cs="Arial"/>
                <w:sz w:val="24"/>
                <w:szCs w:val="24"/>
              </w:rPr>
              <w:t>Herb: do you have a copy of that?</w:t>
            </w:r>
          </w:p>
          <w:p w14:paraId="533AFF6A" w14:textId="77777777" w:rsidR="00DD0516" w:rsidRDefault="00DD0516" w:rsidP="006A6EB3">
            <w:pPr>
              <w:spacing w:after="0"/>
              <w:ind w:right="1008"/>
              <w:rPr>
                <w:rFonts w:ascii="Calisto MT" w:hAnsi="Calisto MT" w:cs="Arial"/>
                <w:sz w:val="24"/>
                <w:szCs w:val="24"/>
              </w:rPr>
            </w:pPr>
          </w:p>
          <w:p w14:paraId="6451F093" w14:textId="48946BAF" w:rsidR="00DD0516" w:rsidRDefault="00DD0516" w:rsidP="006A6EB3">
            <w:pPr>
              <w:spacing w:after="0"/>
              <w:ind w:right="1008"/>
              <w:rPr>
                <w:rFonts w:ascii="Calisto MT" w:hAnsi="Calisto MT" w:cs="Arial"/>
                <w:i/>
                <w:iCs/>
                <w:sz w:val="24"/>
                <w:szCs w:val="24"/>
              </w:rPr>
            </w:pPr>
            <w:r>
              <w:rPr>
                <w:rFonts w:ascii="Calisto MT" w:hAnsi="Calisto MT" w:cs="Arial"/>
                <w:sz w:val="24"/>
                <w:szCs w:val="24"/>
              </w:rPr>
              <w:t>Deputy Mayor Albanese: Sure. (</w:t>
            </w:r>
            <w:r w:rsidRPr="00DD0516">
              <w:rPr>
                <w:rFonts w:ascii="Calisto MT" w:hAnsi="Calisto MT" w:cs="Arial"/>
                <w:i/>
                <w:iCs/>
                <w:sz w:val="24"/>
                <w:szCs w:val="24"/>
              </w:rPr>
              <w:t>hands him the copy</w:t>
            </w:r>
            <w:r>
              <w:rPr>
                <w:rFonts w:ascii="Calisto MT" w:hAnsi="Calisto MT" w:cs="Arial"/>
                <w:i/>
                <w:iCs/>
                <w:sz w:val="24"/>
                <w:szCs w:val="24"/>
              </w:rPr>
              <w:t>)</w:t>
            </w:r>
          </w:p>
          <w:p w14:paraId="29B8DD68" w14:textId="77777777" w:rsidR="00DD0516" w:rsidRDefault="00DD0516" w:rsidP="006A6EB3">
            <w:pPr>
              <w:spacing w:after="0"/>
              <w:ind w:right="1008"/>
              <w:rPr>
                <w:rFonts w:ascii="Calisto MT" w:hAnsi="Calisto MT" w:cs="Arial"/>
                <w:sz w:val="24"/>
                <w:szCs w:val="24"/>
              </w:rPr>
            </w:pPr>
          </w:p>
          <w:p w14:paraId="497BB463" w14:textId="6D36FB03" w:rsidR="00DD0516" w:rsidRDefault="00656B3E" w:rsidP="006A6EB3">
            <w:pPr>
              <w:spacing w:after="0"/>
              <w:ind w:right="1008"/>
              <w:rPr>
                <w:rFonts w:ascii="Calisto MT" w:hAnsi="Calisto MT" w:cs="Arial"/>
                <w:sz w:val="24"/>
                <w:szCs w:val="24"/>
              </w:rPr>
            </w:pPr>
            <w:r>
              <w:rPr>
                <w:rFonts w:ascii="Calisto MT" w:hAnsi="Calisto MT" w:cs="Arial"/>
                <w:sz w:val="24"/>
                <w:szCs w:val="24"/>
              </w:rPr>
              <w:t>Herb: Village law?</w:t>
            </w:r>
          </w:p>
          <w:p w14:paraId="6F9460BF" w14:textId="77777777" w:rsidR="00656B3E" w:rsidRDefault="00656B3E" w:rsidP="006A6EB3">
            <w:pPr>
              <w:spacing w:after="0"/>
              <w:ind w:right="1008"/>
              <w:rPr>
                <w:rFonts w:ascii="Calisto MT" w:hAnsi="Calisto MT" w:cs="Arial"/>
                <w:sz w:val="24"/>
                <w:szCs w:val="24"/>
              </w:rPr>
            </w:pPr>
          </w:p>
          <w:p w14:paraId="6B52EB96" w14:textId="6BC640D7" w:rsidR="00656B3E" w:rsidRDefault="00656B3E" w:rsidP="006A6EB3">
            <w:pPr>
              <w:spacing w:after="0"/>
              <w:ind w:right="1008"/>
              <w:rPr>
                <w:rFonts w:ascii="Calisto MT" w:hAnsi="Calisto MT" w:cs="Arial"/>
                <w:sz w:val="24"/>
                <w:szCs w:val="24"/>
              </w:rPr>
            </w:pPr>
            <w:r>
              <w:rPr>
                <w:rFonts w:ascii="Calisto MT" w:hAnsi="Calisto MT" w:cs="Arial"/>
                <w:sz w:val="24"/>
                <w:szCs w:val="24"/>
              </w:rPr>
              <w:lastRenderedPageBreak/>
              <w:t>Deputy Mayor Albanese: That came right from New York State.</w:t>
            </w:r>
          </w:p>
          <w:p w14:paraId="6D0F95D1" w14:textId="77777777" w:rsidR="00A57BB9" w:rsidRDefault="00A57BB9" w:rsidP="006A6EB3">
            <w:pPr>
              <w:spacing w:after="0"/>
              <w:ind w:right="1008"/>
              <w:rPr>
                <w:rFonts w:ascii="Calisto MT" w:hAnsi="Calisto MT" w:cs="Arial"/>
                <w:sz w:val="24"/>
                <w:szCs w:val="24"/>
              </w:rPr>
            </w:pPr>
          </w:p>
          <w:p w14:paraId="088FDF8E" w14:textId="57C056E9" w:rsidR="00656B3E" w:rsidRDefault="00656B3E" w:rsidP="006A6EB3">
            <w:pPr>
              <w:spacing w:after="0"/>
              <w:ind w:right="1008"/>
              <w:rPr>
                <w:rFonts w:ascii="Calisto MT" w:hAnsi="Calisto MT" w:cs="Arial"/>
                <w:sz w:val="24"/>
                <w:szCs w:val="24"/>
              </w:rPr>
            </w:pPr>
            <w:r>
              <w:rPr>
                <w:rFonts w:ascii="Calisto MT" w:hAnsi="Calisto MT" w:cs="Arial"/>
                <w:sz w:val="24"/>
                <w:szCs w:val="24"/>
              </w:rPr>
              <w:t xml:space="preserve">Herb: OK, I’ll talk to the </w:t>
            </w:r>
            <w:r w:rsidR="00A57BB9">
              <w:rPr>
                <w:rFonts w:ascii="Calisto MT" w:hAnsi="Calisto MT" w:cs="Arial"/>
                <w:sz w:val="24"/>
                <w:szCs w:val="24"/>
              </w:rPr>
              <w:t>C</w:t>
            </w:r>
            <w:r>
              <w:rPr>
                <w:rFonts w:ascii="Calisto MT" w:hAnsi="Calisto MT" w:cs="Arial"/>
                <w:sz w:val="24"/>
                <w:szCs w:val="24"/>
              </w:rPr>
              <w:t xml:space="preserve">lerk about making an appointment to inspect the budget. </w:t>
            </w:r>
          </w:p>
          <w:p w14:paraId="3BAB9627" w14:textId="77777777" w:rsidR="00656B3E" w:rsidRDefault="00656B3E" w:rsidP="006A6EB3">
            <w:pPr>
              <w:spacing w:after="0"/>
              <w:ind w:right="1008"/>
              <w:rPr>
                <w:rFonts w:ascii="Calisto MT" w:hAnsi="Calisto MT" w:cs="Arial"/>
                <w:sz w:val="24"/>
                <w:szCs w:val="24"/>
              </w:rPr>
            </w:pPr>
          </w:p>
          <w:p w14:paraId="268727C0" w14:textId="012E63BB" w:rsidR="00656B3E" w:rsidRDefault="00656B3E" w:rsidP="006A6EB3">
            <w:pPr>
              <w:spacing w:after="0"/>
              <w:ind w:right="1008"/>
              <w:rPr>
                <w:rFonts w:ascii="Calisto MT" w:hAnsi="Calisto MT" w:cs="Arial"/>
                <w:sz w:val="24"/>
                <w:szCs w:val="24"/>
              </w:rPr>
            </w:pPr>
            <w:r>
              <w:rPr>
                <w:rFonts w:ascii="Calisto MT" w:hAnsi="Calisto MT" w:cs="Arial"/>
                <w:sz w:val="24"/>
                <w:szCs w:val="24"/>
              </w:rPr>
              <w:t>Deputy Mayor Albanese: It cannot leave the office and no pictures.</w:t>
            </w:r>
          </w:p>
          <w:p w14:paraId="0FE8C66A" w14:textId="77777777" w:rsidR="00656B3E" w:rsidRDefault="00656B3E" w:rsidP="006A6EB3">
            <w:pPr>
              <w:spacing w:after="0"/>
              <w:ind w:right="1008"/>
              <w:rPr>
                <w:rFonts w:ascii="Calisto MT" w:hAnsi="Calisto MT" w:cs="Arial"/>
                <w:sz w:val="24"/>
                <w:szCs w:val="24"/>
              </w:rPr>
            </w:pPr>
          </w:p>
          <w:p w14:paraId="43C3F64E" w14:textId="4E843241" w:rsidR="00656B3E" w:rsidRDefault="00656B3E" w:rsidP="006A6EB3">
            <w:pPr>
              <w:spacing w:after="0"/>
              <w:ind w:right="1008"/>
              <w:rPr>
                <w:rFonts w:ascii="Calisto MT" w:hAnsi="Calisto MT" w:cs="Arial"/>
                <w:sz w:val="24"/>
                <w:szCs w:val="24"/>
              </w:rPr>
            </w:pPr>
            <w:r>
              <w:rPr>
                <w:rFonts w:ascii="Calisto MT" w:hAnsi="Calisto MT" w:cs="Arial"/>
                <w:sz w:val="24"/>
                <w:szCs w:val="24"/>
              </w:rPr>
              <w:t xml:space="preserve">Herb: No pictures can be taken of </w:t>
            </w:r>
            <w:proofErr w:type="gramStart"/>
            <w:r>
              <w:rPr>
                <w:rFonts w:ascii="Calisto MT" w:hAnsi="Calisto MT" w:cs="Arial"/>
                <w:sz w:val="24"/>
                <w:szCs w:val="24"/>
              </w:rPr>
              <w:t>it?</w:t>
            </w:r>
            <w:proofErr w:type="gramEnd"/>
          </w:p>
          <w:p w14:paraId="57A385A2" w14:textId="77777777" w:rsidR="00656B3E" w:rsidRDefault="00656B3E" w:rsidP="006A6EB3">
            <w:pPr>
              <w:spacing w:after="0"/>
              <w:ind w:right="1008"/>
              <w:rPr>
                <w:rFonts w:ascii="Calisto MT" w:hAnsi="Calisto MT" w:cs="Arial"/>
                <w:sz w:val="24"/>
                <w:szCs w:val="24"/>
              </w:rPr>
            </w:pPr>
          </w:p>
          <w:p w14:paraId="3F993239" w14:textId="695F52F5" w:rsidR="00656B3E" w:rsidRDefault="00656B3E" w:rsidP="006A6EB3">
            <w:pPr>
              <w:spacing w:after="0"/>
              <w:ind w:right="1008"/>
              <w:rPr>
                <w:rFonts w:ascii="Calisto MT" w:hAnsi="Calisto MT" w:cs="Arial"/>
                <w:sz w:val="24"/>
                <w:szCs w:val="24"/>
              </w:rPr>
            </w:pPr>
            <w:r>
              <w:rPr>
                <w:rFonts w:ascii="Calisto MT" w:hAnsi="Calisto MT" w:cs="Arial"/>
                <w:sz w:val="24"/>
                <w:szCs w:val="24"/>
              </w:rPr>
              <w:t xml:space="preserve">Trustee Plourde: No. </w:t>
            </w:r>
          </w:p>
          <w:p w14:paraId="253CD09C" w14:textId="77777777" w:rsidR="00656B3E" w:rsidRDefault="00656B3E" w:rsidP="006A6EB3">
            <w:pPr>
              <w:spacing w:after="0"/>
              <w:ind w:right="1008"/>
              <w:rPr>
                <w:rFonts w:ascii="Calisto MT" w:hAnsi="Calisto MT" w:cs="Arial"/>
                <w:sz w:val="24"/>
                <w:szCs w:val="24"/>
              </w:rPr>
            </w:pPr>
          </w:p>
          <w:p w14:paraId="2951BF7B" w14:textId="3B7349A9" w:rsidR="00656B3E" w:rsidRDefault="00656B3E" w:rsidP="006A6EB3">
            <w:pPr>
              <w:spacing w:after="0"/>
              <w:ind w:right="1008"/>
              <w:rPr>
                <w:rFonts w:ascii="Calisto MT" w:hAnsi="Calisto MT" w:cs="Arial"/>
                <w:sz w:val="24"/>
                <w:szCs w:val="24"/>
              </w:rPr>
            </w:pPr>
            <w:r>
              <w:rPr>
                <w:rFonts w:ascii="Calisto MT" w:hAnsi="Calisto MT" w:cs="Arial"/>
                <w:sz w:val="24"/>
                <w:szCs w:val="24"/>
              </w:rPr>
              <w:t xml:space="preserve">Deputy Mayor Albanese: No, it is a temporary budget. </w:t>
            </w:r>
          </w:p>
          <w:p w14:paraId="61D812D1" w14:textId="77777777" w:rsidR="00656B3E" w:rsidRDefault="00656B3E" w:rsidP="006A6EB3">
            <w:pPr>
              <w:spacing w:after="0"/>
              <w:ind w:right="1008"/>
              <w:rPr>
                <w:rFonts w:ascii="Calisto MT" w:hAnsi="Calisto MT" w:cs="Arial"/>
                <w:sz w:val="24"/>
                <w:szCs w:val="24"/>
              </w:rPr>
            </w:pPr>
          </w:p>
          <w:p w14:paraId="4EC72F07" w14:textId="5E09FC8F" w:rsidR="00656B3E" w:rsidRDefault="00656B3E" w:rsidP="006A6EB3">
            <w:pPr>
              <w:spacing w:after="0"/>
              <w:ind w:right="1008"/>
              <w:rPr>
                <w:rFonts w:ascii="Calisto MT" w:hAnsi="Calisto MT" w:cs="Arial"/>
                <w:sz w:val="24"/>
                <w:szCs w:val="24"/>
              </w:rPr>
            </w:pPr>
            <w:r>
              <w:rPr>
                <w:rFonts w:ascii="Calisto MT" w:hAnsi="Calisto MT" w:cs="Arial"/>
                <w:sz w:val="24"/>
                <w:szCs w:val="24"/>
              </w:rPr>
              <w:t>Herb: Am I allowed to make notes?</w:t>
            </w:r>
          </w:p>
          <w:p w14:paraId="3253D419" w14:textId="77777777" w:rsidR="00656B3E" w:rsidRDefault="00656B3E" w:rsidP="006A6EB3">
            <w:pPr>
              <w:spacing w:after="0"/>
              <w:ind w:right="1008"/>
              <w:rPr>
                <w:rFonts w:ascii="Calisto MT" w:hAnsi="Calisto MT" w:cs="Arial"/>
                <w:sz w:val="24"/>
                <w:szCs w:val="24"/>
              </w:rPr>
            </w:pPr>
          </w:p>
          <w:p w14:paraId="77487BFE" w14:textId="627D35BF" w:rsidR="00656B3E" w:rsidRDefault="00656B3E" w:rsidP="006A6EB3">
            <w:pPr>
              <w:spacing w:after="0"/>
              <w:ind w:right="1008"/>
              <w:rPr>
                <w:rFonts w:ascii="Calisto MT" w:hAnsi="Calisto MT" w:cs="Arial"/>
                <w:sz w:val="24"/>
                <w:szCs w:val="24"/>
              </w:rPr>
            </w:pPr>
            <w:r>
              <w:rPr>
                <w:rFonts w:ascii="Calisto MT" w:hAnsi="Calisto MT" w:cs="Arial"/>
                <w:sz w:val="24"/>
                <w:szCs w:val="24"/>
              </w:rPr>
              <w:t>Deputy Mayor Albanese: absolutely</w:t>
            </w:r>
          </w:p>
          <w:p w14:paraId="08B3FC16" w14:textId="77777777" w:rsidR="00656B3E" w:rsidRDefault="00656B3E" w:rsidP="006A6EB3">
            <w:pPr>
              <w:spacing w:after="0"/>
              <w:ind w:right="1008"/>
              <w:rPr>
                <w:rFonts w:ascii="Calisto MT" w:hAnsi="Calisto MT" w:cs="Arial"/>
                <w:sz w:val="24"/>
                <w:szCs w:val="24"/>
              </w:rPr>
            </w:pPr>
          </w:p>
          <w:p w14:paraId="095C1552" w14:textId="48096538" w:rsidR="00656B3E" w:rsidRDefault="00656B3E" w:rsidP="006A6EB3">
            <w:pPr>
              <w:spacing w:after="0"/>
              <w:ind w:right="1008"/>
              <w:rPr>
                <w:rFonts w:ascii="Calisto MT" w:hAnsi="Calisto MT" w:cs="Arial"/>
                <w:sz w:val="24"/>
                <w:szCs w:val="24"/>
              </w:rPr>
            </w:pPr>
            <w:r>
              <w:rPr>
                <w:rFonts w:ascii="Calisto MT" w:hAnsi="Calisto MT" w:cs="Arial"/>
                <w:sz w:val="24"/>
                <w:szCs w:val="24"/>
              </w:rPr>
              <w:t>Mayor Dadey: In our tentative budget right now, we are down from last year. We had to approve the tax cap in case we went over. By law, we had to do that.  Page 22 shows our liability insurance.</w:t>
            </w:r>
          </w:p>
          <w:p w14:paraId="71E55BC5" w14:textId="77777777" w:rsidR="00656B3E" w:rsidRDefault="00656B3E" w:rsidP="006A6EB3">
            <w:pPr>
              <w:spacing w:after="0"/>
              <w:ind w:right="1008"/>
              <w:rPr>
                <w:rFonts w:ascii="Calisto MT" w:hAnsi="Calisto MT" w:cs="Arial"/>
                <w:sz w:val="24"/>
                <w:szCs w:val="24"/>
              </w:rPr>
            </w:pPr>
          </w:p>
          <w:p w14:paraId="6F7E7CA9" w14:textId="697AD045" w:rsidR="00656B3E" w:rsidRDefault="00656B3E" w:rsidP="006A6EB3">
            <w:pPr>
              <w:spacing w:after="0"/>
              <w:ind w:right="1008"/>
              <w:rPr>
                <w:rFonts w:ascii="Calisto MT" w:hAnsi="Calisto MT" w:cs="Arial"/>
                <w:sz w:val="24"/>
                <w:szCs w:val="24"/>
              </w:rPr>
            </w:pPr>
            <w:r>
              <w:rPr>
                <w:rFonts w:ascii="Calisto MT" w:hAnsi="Calisto MT" w:cs="Arial"/>
                <w:sz w:val="24"/>
                <w:szCs w:val="24"/>
              </w:rPr>
              <w:t xml:space="preserve">Herb: is there a line item for </w:t>
            </w:r>
            <w:proofErr w:type="spellStart"/>
            <w:r>
              <w:rPr>
                <w:rFonts w:ascii="Calisto MT" w:hAnsi="Calisto MT" w:cs="Arial"/>
                <w:sz w:val="24"/>
                <w:szCs w:val="24"/>
              </w:rPr>
              <w:t>Treelanders</w:t>
            </w:r>
            <w:proofErr w:type="spellEnd"/>
            <w:r>
              <w:rPr>
                <w:rFonts w:ascii="Calisto MT" w:hAnsi="Calisto MT" w:cs="Arial"/>
                <w:sz w:val="24"/>
                <w:szCs w:val="24"/>
              </w:rPr>
              <w:t xml:space="preserve"> in the DPW budget?</w:t>
            </w:r>
          </w:p>
          <w:p w14:paraId="157C1F1F" w14:textId="77777777" w:rsidR="00656B3E" w:rsidRDefault="00656B3E" w:rsidP="006A6EB3">
            <w:pPr>
              <w:spacing w:after="0"/>
              <w:ind w:right="1008"/>
              <w:rPr>
                <w:rFonts w:ascii="Calisto MT" w:hAnsi="Calisto MT" w:cs="Arial"/>
                <w:sz w:val="24"/>
                <w:szCs w:val="24"/>
              </w:rPr>
            </w:pPr>
          </w:p>
          <w:p w14:paraId="2867161B" w14:textId="6334842A" w:rsidR="00656B3E" w:rsidRDefault="00656B3E" w:rsidP="006A6EB3">
            <w:pPr>
              <w:spacing w:after="0"/>
              <w:ind w:right="1008"/>
              <w:rPr>
                <w:rFonts w:ascii="Calisto MT" w:hAnsi="Calisto MT" w:cs="Arial"/>
                <w:sz w:val="24"/>
                <w:szCs w:val="24"/>
              </w:rPr>
            </w:pPr>
            <w:r>
              <w:rPr>
                <w:rFonts w:ascii="Calisto MT" w:hAnsi="Calisto MT" w:cs="Arial"/>
                <w:sz w:val="24"/>
                <w:szCs w:val="24"/>
              </w:rPr>
              <w:t xml:space="preserve">Deputy Mayor Albanese. Yes, there sure is.  </w:t>
            </w:r>
          </w:p>
          <w:p w14:paraId="0CC8962B" w14:textId="77777777" w:rsidR="00656B3E" w:rsidRDefault="00656B3E" w:rsidP="006A6EB3">
            <w:pPr>
              <w:spacing w:after="0"/>
              <w:ind w:right="1008"/>
              <w:rPr>
                <w:rFonts w:ascii="Calisto MT" w:hAnsi="Calisto MT" w:cs="Arial"/>
                <w:sz w:val="24"/>
                <w:szCs w:val="24"/>
              </w:rPr>
            </w:pPr>
          </w:p>
          <w:p w14:paraId="531AC39D" w14:textId="0E3D66FB" w:rsidR="00656B3E" w:rsidRDefault="00656B3E" w:rsidP="006A6EB3">
            <w:pPr>
              <w:spacing w:after="0"/>
              <w:ind w:right="1008"/>
              <w:rPr>
                <w:rFonts w:ascii="Calisto MT" w:hAnsi="Calisto MT" w:cs="Arial"/>
                <w:sz w:val="24"/>
                <w:szCs w:val="24"/>
              </w:rPr>
            </w:pPr>
            <w:r>
              <w:rPr>
                <w:rFonts w:ascii="Calisto MT" w:hAnsi="Calisto MT" w:cs="Arial"/>
                <w:sz w:val="24"/>
                <w:szCs w:val="24"/>
              </w:rPr>
              <w:t>Herb: Does that have a page reference?</w:t>
            </w:r>
          </w:p>
          <w:p w14:paraId="0ED0A217" w14:textId="77777777" w:rsidR="00656B3E" w:rsidRDefault="00656B3E" w:rsidP="006A6EB3">
            <w:pPr>
              <w:spacing w:after="0"/>
              <w:ind w:right="1008"/>
              <w:rPr>
                <w:rFonts w:ascii="Calisto MT" w:hAnsi="Calisto MT" w:cs="Arial"/>
                <w:sz w:val="24"/>
                <w:szCs w:val="24"/>
              </w:rPr>
            </w:pPr>
          </w:p>
          <w:p w14:paraId="5D9258CF" w14:textId="121385B5" w:rsidR="00656B3E" w:rsidRDefault="009D1BE6" w:rsidP="006A6EB3">
            <w:pPr>
              <w:spacing w:after="0"/>
              <w:ind w:right="1008"/>
              <w:rPr>
                <w:rFonts w:ascii="Calisto MT" w:hAnsi="Calisto MT" w:cs="Arial"/>
                <w:sz w:val="24"/>
                <w:szCs w:val="24"/>
              </w:rPr>
            </w:pPr>
            <w:r>
              <w:rPr>
                <w:rFonts w:ascii="Calisto MT" w:hAnsi="Calisto MT" w:cs="Arial"/>
                <w:sz w:val="24"/>
                <w:szCs w:val="24"/>
              </w:rPr>
              <w:t>Trustee Plourde: Page 66</w:t>
            </w:r>
          </w:p>
          <w:p w14:paraId="394F46FE" w14:textId="77777777" w:rsidR="009D1BE6" w:rsidRDefault="009D1BE6" w:rsidP="006A6EB3">
            <w:pPr>
              <w:spacing w:after="0"/>
              <w:ind w:right="1008"/>
              <w:rPr>
                <w:rFonts w:ascii="Calisto MT" w:hAnsi="Calisto MT" w:cs="Arial"/>
                <w:sz w:val="24"/>
                <w:szCs w:val="24"/>
              </w:rPr>
            </w:pPr>
          </w:p>
          <w:p w14:paraId="49079B6D" w14:textId="416ACFAB" w:rsidR="009D1BE6" w:rsidRDefault="009D1BE6" w:rsidP="006A6EB3">
            <w:pPr>
              <w:spacing w:after="0"/>
              <w:ind w:right="1008"/>
              <w:rPr>
                <w:rFonts w:ascii="Calisto MT" w:hAnsi="Calisto MT" w:cs="Arial"/>
                <w:sz w:val="24"/>
                <w:szCs w:val="24"/>
              </w:rPr>
            </w:pPr>
            <w:r>
              <w:rPr>
                <w:rFonts w:ascii="Calisto MT" w:hAnsi="Calisto MT" w:cs="Arial"/>
                <w:sz w:val="24"/>
                <w:szCs w:val="24"/>
              </w:rPr>
              <w:t>Herb: How much is budgeted there?</w:t>
            </w:r>
          </w:p>
          <w:p w14:paraId="6CD7484B" w14:textId="2BEA3572" w:rsidR="009D1BE6" w:rsidRDefault="009D1BE6" w:rsidP="006A6EB3">
            <w:pPr>
              <w:spacing w:after="0"/>
              <w:ind w:right="1008"/>
              <w:rPr>
                <w:rFonts w:ascii="Calisto MT" w:hAnsi="Calisto MT" w:cs="Arial"/>
                <w:sz w:val="24"/>
                <w:szCs w:val="24"/>
              </w:rPr>
            </w:pPr>
            <w:r>
              <w:rPr>
                <w:rFonts w:ascii="Calisto MT" w:hAnsi="Calisto MT" w:cs="Arial"/>
                <w:sz w:val="24"/>
                <w:szCs w:val="24"/>
              </w:rPr>
              <w:t>Trustee Plourde: $27,500.00</w:t>
            </w:r>
          </w:p>
          <w:p w14:paraId="73B0F087" w14:textId="77777777" w:rsidR="00656B3E" w:rsidRPr="00DD0516" w:rsidRDefault="00656B3E" w:rsidP="006A6EB3">
            <w:pPr>
              <w:spacing w:after="0"/>
              <w:ind w:right="1008"/>
              <w:rPr>
                <w:rFonts w:ascii="Calisto MT" w:hAnsi="Calisto MT" w:cs="Arial"/>
                <w:sz w:val="24"/>
                <w:szCs w:val="24"/>
              </w:rPr>
            </w:pPr>
          </w:p>
          <w:p w14:paraId="14C4382D" w14:textId="77777777" w:rsidR="00DD0516" w:rsidRDefault="00DD0516" w:rsidP="006A6EB3">
            <w:pPr>
              <w:spacing w:after="0"/>
              <w:ind w:right="1008"/>
              <w:rPr>
                <w:rFonts w:ascii="Calisto MT" w:hAnsi="Calisto MT" w:cs="Arial"/>
                <w:sz w:val="24"/>
                <w:szCs w:val="24"/>
              </w:rPr>
            </w:pPr>
          </w:p>
          <w:p w14:paraId="4A3ED4BC" w14:textId="77777777" w:rsidR="00DD0516" w:rsidRDefault="00DD0516" w:rsidP="006A6EB3">
            <w:pPr>
              <w:spacing w:after="0"/>
              <w:ind w:right="1008"/>
              <w:rPr>
                <w:rFonts w:ascii="Calisto MT" w:hAnsi="Calisto MT" w:cs="Arial"/>
                <w:sz w:val="24"/>
                <w:szCs w:val="24"/>
              </w:rPr>
            </w:pPr>
          </w:p>
          <w:p w14:paraId="7BAD193D" w14:textId="77777777" w:rsidR="003D4054" w:rsidRDefault="003D4054" w:rsidP="003D4054">
            <w:pPr>
              <w:pStyle w:val="SignatureDetails"/>
              <w:rPr>
                <w:rFonts w:ascii="Garamond" w:hAnsi="Garamond"/>
                <w:sz w:val="22"/>
                <w:szCs w:val="22"/>
              </w:rPr>
            </w:pPr>
          </w:p>
          <w:p w14:paraId="248D4034" w14:textId="144E00EA" w:rsidR="008C3BA8" w:rsidRPr="004674E5" w:rsidRDefault="008C3BA8" w:rsidP="003D4054">
            <w:pPr>
              <w:pStyle w:val="SignatureDetails"/>
              <w:rPr>
                <w:rFonts w:ascii="Garamond" w:hAnsi="Garamond"/>
                <w:sz w:val="22"/>
                <w:szCs w:val="22"/>
              </w:rPr>
            </w:pPr>
          </w:p>
        </w:tc>
      </w:tr>
    </w:tbl>
    <w:p w14:paraId="2E35D43E" w14:textId="6D055572" w:rsidR="004C18CF" w:rsidRDefault="004C18CF" w:rsidP="00925FF8">
      <w:pPr>
        <w:pStyle w:val="SignatureDetails"/>
        <w:rPr>
          <w:rFonts w:ascii="Garamond" w:hAnsi="Garamond"/>
          <w:sz w:val="22"/>
          <w:szCs w:val="22"/>
        </w:rPr>
      </w:pPr>
    </w:p>
    <w:p w14:paraId="1A984852" w14:textId="77777777" w:rsidR="00822E81" w:rsidRPr="004674E5" w:rsidRDefault="00822E81" w:rsidP="00925FF8">
      <w:pPr>
        <w:pStyle w:val="SignatureDetails"/>
        <w:rPr>
          <w:rFonts w:ascii="Garamond" w:hAnsi="Garamond"/>
          <w:sz w:val="22"/>
          <w:szCs w:val="22"/>
        </w:rPr>
      </w:pPr>
    </w:p>
    <w:sectPr w:rsidR="00822E81" w:rsidRPr="004674E5" w:rsidSect="005161E5">
      <w:headerReference w:type="even" r:id="rId10"/>
      <w:headerReference w:type="default" r:id="rId11"/>
      <w:footerReference w:type="even" r:id="rId12"/>
      <w:footerReference w:type="default" r:id="rId13"/>
      <w:headerReference w:type="first" r:id="rId14"/>
      <w:footerReference w:type="first" r:id="rId15"/>
      <w:pgSz w:w="12240" w:h="15840" w:code="1"/>
      <w:pgMar w:top="432" w:right="432" w:bottom="432" w:left="432" w:header="108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AAB9C7" w14:textId="77777777" w:rsidR="00EC4BF5" w:rsidRDefault="00EC4BF5">
      <w:pPr>
        <w:spacing w:after="0" w:line="240" w:lineRule="auto"/>
      </w:pPr>
      <w:r>
        <w:separator/>
      </w:r>
    </w:p>
    <w:p w14:paraId="36A5D226" w14:textId="77777777" w:rsidR="00EC4BF5" w:rsidRDefault="00EC4BF5"/>
    <w:p w14:paraId="127BD7E5" w14:textId="77777777" w:rsidR="00EC4BF5" w:rsidRDefault="00EC4BF5"/>
    <w:p w14:paraId="341628BC" w14:textId="77777777" w:rsidR="00EC4BF5" w:rsidRDefault="00EC4BF5"/>
    <w:p w14:paraId="51258525" w14:textId="77777777" w:rsidR="00EC4BF5" w:rsidRDefault="00EC4BF5"/>
    <w:p w14:paraId="2771B5E8" w14:textId="77777777" w:rsidR="00EC4BF5" w:rsidRDefault="00EC4BF5"/>
  </w:endnote>
  <w:endnote w:type="continuationSeparator" w:id="0">
    <w:p w14:paraId="0207C1F5" w14:textId="77777777" w:rsidR="00EC4BF5" w:rsidRDefault="00EC4BF5">
      <w:pPr>
        <w:spacing w:after="0" w:line="240" w:lineRule="auto"/>
      </w:pPr>
      <w:r>
        <w:continuationSeparator/>
      </w:r>
    </w:p>
    <w:p w14:paraId="7EA879FD" w14:textId="77777777" w:rsidR="00EC4BF5" w:rsidRDefault="00EC4BF5"/>
    <w:p w14:paraId="205CE2A4" w14:textId="77777777" w:rsidR="00EC4BF5" w:rsidRDefault="00EC4BF5"/>
    <w:p w14:paraId="266F5E35" w14:textId="77777777" w:rsidR="00EC4BF5" w:rsidRDefault="00EC4BF5"/>
    <w:p w14:paraId="197DECAD" w14:textId="77777777" w:rsidR="00EC4BF5" w:rsidRDefault="00EC4BF5"/>
    <w:p w14:paraId="0EED5F06" w14:textId="77777777" w:rsidR="00EC4BF5" w:rsidRDefault="00EC4B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D38BC" w14:textId="77777777" w:rsidR="00590350" w:rsidRDefault="005903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6A85D" w14:textId="77777777" w:rsidR="00590350" w:rsidRDefault="005903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F19D6" w14:textId="77777777" w:rsidR="000606FD" w:rsidRPr="000606FD" w:rsidRDefault="000606FD" w:rsidP="000606FD">
    <w:pPr>
      <w:pStyle w:val="Footer"/>
      <w:jc w:val="center"/>
      <w:rPr>
        <w:color w:val="000000" w:themeColor="text1"/>
      </w:rPr>
    </w:pPr>
    <w:r w:rsidRPr="000606FD">
      <w:rPr>
        <w:rFonts w:ascii="Garamond" w:hAnsi="Garamond"/>
        <w:color w:val="000000" w:themeColor="text1"/>
        <w:sz w:val="28"/>
      </w:rPr>
      <w:t>WWW.VILLAGEOFEASTSYRACUSE.COM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1F29AB" w14:textId="77777777" w:rsidR="00EC4BF5" w:rsidRDefault="00EC4BF5">
      <w:pPr>
        <w:spacing w:after="0" w:line="240" w:lineRule="auto"/>
      </w:pPr>
      <w:r>
        <w:separator/>
      </w:r>
    </w:p>
    <w:p w14:paraId="4D8E4D47" w14:textId="77777777" w:rsidR="00EC4BF5" w:rsidRDefault="00EC4BF5"/>
    <w:p w14:paraId="6737738F" w14:textId="77777777" w:rsidR="00EC4BF5" w:rsidRDefault="00EC4BF5"/>
    <w:p w14:paraId="55591BD3" w14:textId="77777777" w:rsidR="00EC4BF5" w:rsidRDefault="00EC4BF5"/>
    <w:p w14:paraId="568D568D" w14:textId="77777777" w:rsidR="00EC4BF5" w:rsidRDefault="00EC4BF5"/>
    <w:p w14:paraId="073E4474" w14:textId="77777777" w:rsidR="00EC4BF5" w:rsidRDefault="00EC4BF5"/>
  </w:footnote>
  <w:footnote w:type="continuationSeparator" w:id="0">
    <w:p w14:paraId="528F09D1" w14:textId="77777777" w:rsidR="00EC4BF5" w:rsidRDefault="00EC4BF5">
      <w:pPr>
        <w:spacing w:after="0" w:line="240" w:lineRule="auto"/>
      </w:pPr>
      <w:r>
        <w:continuationSeparator/>
      </w:r>
    </w:p>
    <w:p w14:paraId="547877CF" w14:textId="77777777" w:rsidR="00EC4BF5" w:rsidRDefault="00EC4BF5"/>
    <w:p w14:paraId="2C9914B8" w14:textId="77777777" w:rsidR="00EC4BF5" w:rsidRDefault="00EC4BF5"/>
    <w:p w14:paraId="07BCAC7E" w14:textId="77777777" w:rsidR="00EC4BF5" w:rsidRDefault="00EC4BF5"/>
    <w:p w14:paraId="6C32027C" w14:textId="77777777" w:rsidR="00EC4BF5" w:rsidRDefault="00EC4BF5"/>
    <w:p w14:paraId="55964F66" w14:textId="77777777" w:rsidR="00EC4BF5" w:rsidRDefault="00EC4B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0E6D2" w14:textId="77777777" w:rsidR="005D5853" w:rsidRDefault="005D5853">
    <w:pPr>
      <w:pStyle w:val="Header"/>
    </w:pPr>
  </w:p>
  <w:p w14:paraId="0073A457" w14:textId="77777777" w:rsidR="009B6A5A" w:rsidRDefault="009B6A5A"/>
  <w:p w14:paraId="6F744ADC" w14:textId="77777777" w:rsidR="009B6A5A" w:rsidRDefault="009B6A5A"/>
  <w:p w14:paraId="5B68DA88" w14:textId="77777777" w:rsidR="009B6A5A" w:rsidRDefault="009B6A5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left w:w="0" w:type="dxa"/>
        <w:right w:w="0" w:type="dxa"/>
      </w:tblCellMar>
      <w:tblLook w:val="04A0" w:firstRow="1" w:lastRow="0" w:firstColumn="1" w:lastColumn="0" w:noHBand="0" w:noVBand="1"/>
      <w:tblDescription w:val="Header table"/>
    </w:tblPr>
    <w:tblGrid>
      <w:gridCol w:w="2201"/>
      <w:gridCol w:w="298"/>
      <w:gridCol w:w="8877"/>
    </w:tblGrid>
    <w:tr w:rsidR="00C956E5" w14:paraId="7DFDFA04" w14:textId="77777777" w:rsidTr="00E952CD">
      <w:trPr>
        <w:trHeight w:hRule="exact" w:val="720"/>
      </w:trPr>
      <w:tc>
        <w:tcPr>
          <w:tcW w:w="2088" w:type="dxa"/>
          <w:vAlign w:val="bottom"/>
        </w:tcPr>
        <w:sdt>
          <w:sdtPr>
            <w:alias w:val="Date"/>
            <w:tag w:val="Date"/>
            <w:id w:val="44104058"/>
            <w:placeholder>
              <w:docPart w:val="E8554C1298CA44FAAD66B05289E903F5"/>
            </w:placeholder>
            <w:showingPlcHdr/>
            <w:dataBinding w:prefixMappings="xmlns:ns0='http://schemas.microsoft.com/office/2006/coverPageProps' " w:xpath="/ns0:CoverPageProperties[1]/ns0:CompanyPhone[1]" w:storeItemID="{55AF091B-3C7A-41E3-B477-F2FDAA23CFDA}"/>
            <w:text w:multiLine="1"/>
          </w:sdtPr>
          <w:sdtEndPr/>
          <w:sdtContent>
            <w:p w14:paraId="3D23AE09" w14:textId="77777777" w:rsidR="00C956E5" w:rsidRPr="005D5922" w:rsidRDefault="004C18CF" w:rsidP="005D5922">
              <w:pPr>
                <w:pStyle w:val="Date"/>
              </w:pPr>
              <w:r>
                <w:t>Date</w:t>
              </w:r>
            </w:p>
          </w:sdtContent>
        </w:sdt>
      </w:tc>
      <w:tc>
        <w:tcPr>
          <w:tcW w:w="283" w:type="dxa"/>
          <w:shd w:val="clear" w:color="auto" w:fill="auto"/>
          <w:vAlign w:val="bottom"/>
        </w:tcPr>
        <w:p w14:paraId="1CD86FDB" w14:textId="77777777" w:rsidR="00C956E5" w:rsidRDefault="00C956E5"/>
      </w:tc>
      <w:tc>
        <w:tcPr>
          <w:tcW w:w="8424" w:type="dxa"/>
          <w:vAlign w:val="bottom"/>
        </w:tcPr>
        <w:p w14:paraId="3647DD35" w14:textId="77777777" w:rsidR="00C956E5" w:rsidRDefault="00D072C9" w:rsidP="005672EF">
          <w:pPr>
            <w:pStyle w:val="Header"/>
          </w:pPr>
          <w:r>
            <w:t>Pg.</w:t>
          </w:r>
          <w:r>
            <w:fldChar w:fldCharType="begin"/>
          </w:r>
          <w:r>
            <w:instrText xml:space="preserve"> Page \# 0# </w:instrText>
          </w:r>
          <w:r>
            <w:fldChar w:fldCharType="separate"/>
          </w:r>
          <w:r w:rsidR="00170028">
            <w:rPr>
              <w:noProof/>
            </w:rPr>
            <w:t>02</w:t>
          </w:r>
          <w:r>
            <w:fldChar w:fldCharType="end"/>
          </w:r>
        </w:p>
      </w:tc>
    </w:tr>
    <w:tr w:rsidR="00C956E5" w14:paraId="5FC06DA9" w14:textId="77777777" w:rsidTr="00E952CD">
      <w:trPr>
        <w:trHeight w:hRule="exact" w:val="86"/>
      </w:trPr>
      <w:tc>
        <w:tcPr>
          <w:tcW w:w="2088" w:type="dxa"/>
          <w:shd w:val="clear" w:color="auto" w:fill="000000" w:themeFill="text1"/>
        </w:tcPr>
        <w:p w14:paraId="136D5B66" w14:textId="77777777" w:rsidR="00C956E5" w:rsidRDefault="00C956E5"/>
      </w:tc>
      <w:tc>
        <w:tcPr>
          <w:tcW w:w="283" w:type="dxa"/>
          <w:shd w:val="clear" w:color="auto" w:fill="auto"/>
        </w:tcPr>
        <w:p w14:paraId="655819EA" w14:textId="77777777" w:rsidR="00C956E5" w:rsidRDefault="00C956E5"/>
      </w:tc>
      <w:tc>
        <w:tcPr>
          <w:tcW w:w="8424" w:type="dxa"/>
          <w:shd w:val="clear" w:color="auto" w:fill="000000" w:themeFill="text1"/>
        </w:tcPr>
        <w:p w14:paraId="7FE7193E" w14:textId="77777777" w:rsidR="00C956E5" w:rsidRDefault="00C956E5"/>
      </w:tc>
    </w:tr>
  </w:tbl>
  <w:p w14:paraId="743BDC42" w14:textId="198BB883" w:rsidR="009B6A5A" w:rsidRDefault="009B6A5A" w:rsidP="00E952C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1DE19" w14:textId="37615C87" w:rsidR="00590350" w:rsidRDefault="005903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3"/>
    <w:multiLevelType w:val="multilevel"/>
    <w:tmpl w:val="00000003"/>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5"/>
    <w:multiLevelType w:val="multilevel"/>
    <w:tmpl w:val="00000005"/>
    <w:lvl w:ilvl="0">
      <w:start w:val="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6"/>
    <w:multiLevelType w:val="multilevel"/>
    <w:tmpl w:val="00000006"/>
    <w:lvl w:ilvl="0">
      <w:start w:val="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3EC16B4"/>
    <w:multiLevelType w:val="hybridMultilevel"/>
    <w:tmpl w:val="6470A4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042CB9"/>
    <w:multiLevelType w:val="hybridMultilevel"/>
    <w:tmpl w:val="CEAEA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B95F26"/>
    <w:multiLevelType w:val="hybridMultilevel"/>
    <w:tmpl w:val="306282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9D65F4"/>
    <w:multiLevelType w:val="hybridMultilevel"/>
    <w:tmpl w:val="202A3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CF35F1"/>
    <w:multiLevelType w:val="hybridMultilevel"/>
    <w:tmpl w:val="4D460EB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156B6055"/>
    <w:multiLevelType w:val="hybridMultilevel"/>
    <w:tmpl w:val="BE4019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6A74519"/>
    <w:multiLevelType w:val="hybridMultilevel"/>
    <w:tmpl w:val="49E4130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7F678D7"/>
    <w:multiLevelType w:val="hybridMultilevel"/>
    <w:tmpl w:val="447CD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0A48F5"/>
    <w:multiLevelType w:val="hybridMultilevel"/>
    <w:tmpl w:val="24541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4825EE"/>
    <w:multiLevelType w:val="hybridMultilevel"/>
    <w:tmpl w:val="5EAC5890"/>
    <w:lvl w:ilvl="0" w:tplc="DFF436C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16992"/>
    <w:multiLevelType w:val="hybridMultilevel"/>
    <w:tmpl w:val="C930BD22"/>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15:restartNumberingAfterBreak="0">
    <w:nsid w:val="24D52785"/>
    <w:multiLevelType w:val="hybridMultilevel"/>
    <w:tmpl w:val="9BBE7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AD34E2"/>
    <w:multiLevelType w:val="hybridMultilevel"/>
    <w:tmpl w:val="4FBC5824"/>
    <w:lvl w:ilvl="0" w:tplc="441C3762">
      <w:start w:val="1"/>
      <w:numFmt w:val="decimal"/>
      <w:lvlText w:val="%1."/>
      <w:lvlJc w:val="left"/>
      <w:pPr>
        <w:ind w:left="352" w:hanging="360"/>
      </w:pPr>
    </w:lvl>
    <w:lvl w:ilvl="1" w:tplc="04090019">
      <w:start w:val="1"/>
      <w:numFmt w:val="lowerLetter"/>
      <w:lvlText w:val="%2."/>
      <w:lvlJc w:val="left"/>
      <w:pPr>
        <w:ind w:left="1072" w:hanging="360"/>
      </w:pPr>
    </w:lvl>
    <w:lvl w:ilvl="2" w:tplc="0409001B">
      <w:start w:val="1"/>
      <w:numFmt w:val="lowerRoman"/>
      <w:lvlText w:val="%3."/>
      <w:lvlJc w:val="right"/>
      <w:pPr>
        <w:ind w:left="1792" w:hanging="180"/>
      </w:pPr>
    </w:lvl>
    <w:lvl w:ilvl="3" w:tplc="0409000F">
      <w:start w:val="1"/>
      <w:numFmt w:val="decimal"/>
      <w:lvlText w:val="%4."/>
      <w:lvlJc w:val="left"/>
      <w:pPr>
        <w:ind w:left="2512" w:hanging="360"/>
      </w:pPr>
    </w:lvl>
    <w:lvl w:ilvl="4" w:tplc="04090019">
      <w:start w:val="1"/>
      <w:numFmt w:val="lowerLetter"/>
      <w:lvlText w:val="%5."/>
      <w:lvlJc w:val="left"/>
      <w:pPr>
        <w:ind w:left="3232" w:hanging="360"/>
      </w:pPr>
    </w:lvl>
    <w:lvl w:ilvl="5" w:tplc="0409001B">
      <w:start w:val="1"/>
      <w:numFmt w:val="lowerRoman"/>
      <w:lvlText w:val="%6."/>
      <w:lvlJc w:val="right"/>
      <w:pPr>
        <w:ind w:left="3952" w:hanging="180"/>
      </w:pPr>
    </w:lvl>
    <w:lvl w:ilvl="6" w:tplc="0409000F">
      <w:start w:val="1"/>
      <w:numFmt w:val="decimal"/>
      <w:lvlText w:val="%7."/>
      <w:lvlJc w:val="left"/>
      <w:pPr>
        <w:ind w:left="4672" w:hanging="360"/>
      </w:pPr>
    </w:lvl>
    <w:lvl w:ilvl="7" w:tplc="04090019">
      <w:start w:val="1"/>
      <w:numFmt w:val="lowerLetter"/>
      <w:lvlText w:val="%8."/>
      <w:lvlJc w:val="left"/>
      <w:pPr>
        <w:ind w:left="5392" w:hanging="360"/>
      </w:pPr>
    </w:lvl>
    <w:lvl w:ilvl="8" w:tplc="0409001B">
      <w:start w:val="1"/>
      <w:numFmt w:val="lowerRoman"/>
      <w:lvlText w:val="%9."/>
      <w:lvlJc w:val="right"/>
      <w:pPr>
        <w:ind w:left="6112" w:hanging="180"/>
      </w:pPr>
    </w:lvl>
  </w:abstractNum>
  <w:abstractNum w:abstractNumId="17" w15:restartNumberingAfterBreak="0">
    <w:nsid w:val="2C893052"/>
    <w:multiLevelType w:val="hybridMultilevel"/>
    <w:tmpl w:val="2BE09A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CB02308"/>
    <w:multiLevelType w:val="hybridMultilevel"/>
    <w:tmpl w:val="2C38BC5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15:restartNumberingAfterBreak="0">
    <w:nsid w:val="300913CF"/>
    <w:multiLevelType w:val="hybridMultilevel"/>
    <w:tmpl w:val="21504BB4"/>
    <w:lvl w:ilvl="0" w:tplc="61AC69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1886C5F"/>
    <w:multiLevelType w:val="hybridMultilevel"/>
    <w:tmpl w:val="6B228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154184"/>
    <w:multiLevelType w:val="hybridMultilevel"/>
    <w:tmpl w:val="B5EE06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6BD418E"/>
    <w:multiLevelType w:val="hybridMultilevel"/>
    <w:tmpl w:val="334A098E"/>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15:restartNumberingAfterBreak="0">
    <w:nsid w:val="38235B03"/>
    <w:multiLevelType w:val="hybridMultilevel"/>
    <w:tmpl w:val="2CF2B59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7B4578"/>
    <w:multiLevelType w:val="hybridMultilevel"/>
    <w:tmpl w:val="A2449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606235"/>
    <w:multiLevelType w:val="hybridMultilevel"/>
    <w:tmpl w:val="C010D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AD16E4"/>
    <w:multiLevelType w:val="hybridMultilevel"/>
    <w:tmpl w:val="A76C68B0"/>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7" w15:restartNumberingAfterBreak="0">
    <w:nsid w:val="42B30DBC"/>
    <w:multiLevelType w:val="hybridMultilevel"/>
    <w:tmpl w:val="3F90F8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4350B8"/>
    <w:multiLevelType w:val="hybridMultilevel"/>
    <w:tmpl w:val="ED6CC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5E06489"/>
    <w:multiLevelType w:val="hybridMultilevel"/>
    <w:tmpl w:val="38880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D76000"/>
    <w:multiLevelType w:val="hybridMultilevel"/>
    <w:tmpl w:val="71401D8C"/>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1" w15:restartNumberingAfterBreak="0">
    <w:nsid w:val="4BE83741"/>
    <w:multiLevelType w:val="hybridMultilevel"/>
    <w:tmpl w:val="0B340A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DFB687A"/>
    <w:multiLevelType w:val="hybridMultilevel"/>
    <w:tmpl w:val="458200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6836F8"/>
    <w:multiLevelType w:val="hybridMultilevel"/>
    <w:tmpl w:val="F8E29B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58D706F7"/>
    <w:multiLevelType w:val="hybridMultilevel"/>
    <w:tmpl w:val="BAF61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9732B7"/>
    <w:multiLevelType w:val="hybridMultilevel"/>
    <w:tmpl w:val="C4EC18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87068C6"/>
    <w:multiLevelType w:val="hybridMultilevel"/>
    <w:tmpl w:val="AD9A8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5664C2"/>
    <w:multiLevelType w:val="hybridMultilevel"/>
    <w:tmpl w:val="65C22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AD086C"/>
    <w:multiLevelType w:val="hybridMultilevel"/>
    <w:tmpl w:val="71507762"/>
    <w:lvl w:ilvl="0" w:tplc="0206EB94">
      <w:start w:val="1"/>
      <w:numFmt w:val="decimal"/>
      <w:lvlText w:val="%1."/>
      <w:lvlJc w:val="left"/>
      <w:pPr>
        <w:ind w:left="54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7531FF"/>
    <w:multiLevelType w:val="hybridMultilevel"/>
    <w:tmpl w:val="83EEAE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33D3545"/>
    <w:multiLevelType w:val="hybridMultilevel"/>
    <w:tmpl w:val="C9101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116671"/>
    <w:multiLevelType w:val="hybridMultilevel"/>
    <w:tmpl w:val="93F822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C1138D"/>
    <w:multiLevelType w:val="hybridMultilevel"/>
    <w:tmpl w:val="684817A0"/>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3" w15:restartNumberingAfterBreak="0">
    <w:nsid w:val="78633158"/>
    <w:multiLevelType w:val="hybridMultilevel"/>
    <w:tmpl w:val="49DA9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021ED6"/>
    <w:multiLevelType w:val="hybridMultilevel"/>
    <w:tmpl w:val="66CC29C8"/>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5" w15:restartNumberingAfterBreak="0">
    <w:nsid w:val="790D3DB4"/>
    <w:multiLevelType w:val="hybridMultilevel"/>
    <w:tmpl w:val="BE38F56A"/>
    <w:lvl w:ilvl="0" w:tplc="FFFFFFFF">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04090005">
      <w:start w:val="1"/>
      <w:numFmt w:val="bullet"/>
      <w:lvlText w:val=""/>
      <w:lvlJc w:val="left"/>
      <w:pPr>
        <w:ind w:left="2880" w:hanging="360"/>
      </w:pPr>
      <w:rPr>
        <w:rFonts w:ascii="Wingdings" w:hAnsi="Wingding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B164976"/>
    <w:multiLevelType w:val="hybridMultilevel"/>
    <w:tmpl w:val="06F65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BA680E"/>
    <w:multiLevelType w:val="hybridMultilevel"/>
    <w:tmpl w:val="D93ED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06232825">
    <w:abstractNumId w:val="40"/>
  </w:num>
  <w:num w:numId="2" w16cid:durableId="882443773">
    <w:abstractNumId w:val="32"/>
  </w:num>
  <w:num w:numId="3" w16cid:durableId="1145127804">
    <w:abstractNumId w:val="16"/>
  </w:num>
  <w:num w:numId="4" w16cid:durableId="1791701937">
    <w:abstractNumId w:val="13"/>
  </w:num>
  <w:num w:numId="5" w16cid:durableId="1849980538">
    <w:abstractNumId w:val="0"/>
  </w:num>
  <w:num w:numId="6" w16cid:durableId="1895501856">
    <w:abstractNumId w:val="1"/>
  </w:num>
  <w:num w:numId="7" w16cid:durableId="332343704">
    <w:abstractNumId w:val="2"/>
  </w:num>
  <w:num w:numId="8" w16cid:durableId="1752390810">
    <w:abstractNumId w:val="3"/>
  </w:num>
  <w:num w:numId="9" w16cid:durableId="1542090569">
    <w:abstractNumId w:val="36"/>
  </w:num>
  <w:num w:numId="10" w16cid:durableId="1684628949">
    <w:abstractNumId w:val="23"/>
  </w:num>
  <w:num w:numId="11" w16cid:durableId="1379861402">
    <w:abstractNumId w:val="10"/>
  </w:num>
  <w:num w:numId="12" w16cid:durableId="474299044">
    <w:abstractNumId w:val="45"/>
  </w:num>
  <w:num w:numId="13" w16cid:durableId="1807506728">
    <w:abstractNumId w:val="21"/>
  </w:num>
  <w:num w:numId="14" w16cid:durableId="877936754">
    <w:abstractNumId w:val="17"/>
  </w:num>
  <w:num w:numId="15" w16cid:durableId="2074690669">
    <w:abstractNumId w:val="19"/>
  </w:num>
  <w:num w:numId="16" w16cid:durableId="1020934934">
    <w:abstractNumId w:val="43"/>
  </w:num>
  <w:num w:numId="17" w16cid:durableId="1733388068">
    <w:abstractNumId w:val="27"/>
  </w:num>
  <w:num w:numId="18" w16cid:durableId="868834638">
    <w:abstractNumId w:val="47"/>
  </w:num>
  <w:num w:numId="19" w16cid:durableId="879122783">
    <w:abstractNumId w:val="38"/>
  </w:num>
  <w:num w:numId="20" w16cid:durableId="1090934234">
    <w:abstractNumId w:val="34"/>
  </w:num>
  <w:num w:numId="21" w16cid:durableId="2094037543">
    <w:abstractNumId w:val="6"/>
  </w:num>
  <w:num w:numId="22" w16cid:durableId="1778520156">
    <w:abstractNumId w:val="33"/>
  </w:num>
  <w:num w:numId="23" w16cid:durableId="1455096249">
    <w:abstractNumId w:val="28"/>
  </w:num>
  <w:num w:numId="24" w16cid:durableId="1185708566">
    <w:abstractNumId w:val="39"/>
  </w:num>
  <w:num w:numId="25" w16cid:durableId="1322388696">
    <w:abstractNumId w:val="41"/>
  </w:num>
  <w:num w:numId="26" w16cid:durableId="271401164">
    <w:abstractNumId w:val="9"/>
  </w:num>
  <w:num w:numId="27" w16cid:durableId="863400258">
    <w:abstractNumId w:val="20"/>
  </w:num>
  <w:num w:numId="28" w16cid:durableId="30542156">
    <w:abstractNumId w:val="35"/>
  </w:num>
  <w:num w:numId="29" w16cid:durableId="178007304">
    <w:abstractNumId w:val="31"/>
  </w:num>
  <w:num w:numId="30" w16cid:durableId="1175728625">
    <w:abstractNumId w:val="18"/>
  </w:num>
  <w:num w:numId="31" w16cid:durableId="1996911565">
    <w:abstractNumId w:val="26"/>
  </w:num>
  <w:num w:numId="32" w16cid:durableId="1700817293">
    <w:abstractNumId w:val="7"/>
  </w:num>
  <w:num w:numId="33" w16cid:durableId="1152720407">
    <w:abstractNumId w:val="8"/>
  </w:num>
  <w:num w:numId="34" w16cid:durableId="90247206">
    <w:abstractNumId w:val="25"/>
  </w:num>
  <w:num w:numId="35" w16cid:durableId="1073895562">
    <w:abstractNumId w:val="37"/>
  </w:num>
  <w:num w:numId="36" w16cid:durableId="1655793484">
    <w:abstractNumId w:val="12"/>
  </w:num>
  <w:num w:numId="37" w16cid:durableId="1327587140">
    <w:abstractNumId w:val="5"/>
  </w:num>
  <w:num w:numId="38" w16cid:durableId="637154406">
    <w:abstractNumId w:val="42"/>
  </w:num>
  <w:num w:numId="39" w16cid:durableId="359207402">
    <w:abstractNumId w:val="44"/>
  </w:num>
  <w:num w:numId="40" w16cid:durableId="1315717899">
    <w:abstractNumId w:val="29"/>
  </w:num>
  <w:num w:numId="41" w16cid:durableId="1373772224">
    <w:abstractNumId w:val="4"/>
  </w:num>
  <w:num w:numId="42" w16cid:durableId="1918051174">
    <w:abstractNumId w:val="24"/>
  </w:num>
  <w:num w:numId="43" w16cid:durableId="1880967697">
    <w:abstractNumId w:val="15"/>
  </w:num>
  <w:num w:numId="44" w16cid:durableId="152377607">
    <w:abstractNumId w:val="30"/>
  </w:num>
  <w:num w:numId="45" w16cid:durableId="1135678007">
    <w:abstractNumId w:val="46"/>
  </w:num>
  <w:num w:numId="46" w16cid:durableId="1808932175">
    <w:abstractNumId w:val="11"/>
  </w:num>
  <w:num w:numId="47" w16cid:durableId="1314796975">
    <w:abstractNumId w:val="22"/>
  </w:num>
  <w:num w:numId="48" w16cid:durableId="3866890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C3D"/>
    <w:rsid w:val="0000074E"/>
    <w:rsid w:val="00002788"/>
    <w:rsid w:val="00004A8C"/>
    <w:rsid w:val="00004E48"/>
    <w:rsid w:val="0001287C"/>
    <w:rsid w:val="000263BC"/>
    <w:rsid w:val="00027D6F"/>
    <w:rsid w:val="0003105E"/>
    <w:rsid w:val="000329DC"/>
    <w:rsid w:val="000342E2"/>
    <w:rsid w:val="00034B1E"/>
    <w:rsid w:val="00052720"/>
    <w:rsid w:val="000558D0"/>
    <w:rsid w:val="000606FD"/>
    <w:rsid w:val="00060F46"/>
    <w:rsid w:val="000612EA"/>
    <w:rsid w:val="00074E1C"/>
    <w:rsid w:val="00076B48"/>
    <w:rsid w:val="0008470C"/>
    <w:rsid w:val="00093F6E"/>
    <w:rsid w:val="000B2A98"/>
    <w:rsid w:val="000B624D"/>
    <w:rsid w:val="000B6CA1"/>
    <w:rsid w:val="000C434C"/>
    <w:rsid w:val="000D13E3"/>
    <w:rsid w:val="0010078A"/>
    <w:rsid w:val="001107C0"/>
    <w:rsid w:val="00113F9B"/>
    <w:rsid w:val="00143F92"/>
    <w:rsid w:val="0014577E"/>
    <w:rsid w:val="00147960"/>
    <w:rsid w:val="00170028"/>
    <w:rsid w:val="001767BD"/>
    <w:rsid w:val="00186B7B"/>
    <w:rsid w:val="00187F9A"/>
    <w:rsid w:val="00187FF2"/>
    <w:rsid w:val="001979C1"/>
    <w:rsid w:val="001A2D69"/>
    <w:rsid w:val="001B677C"/>
    <w:rsid w:val="001C1E90"/>
    <w:rsid w:val="001D2CBF"/>
    <w:rsid w:val="001D493B"/>
    <w:rsid w:val="001D5FC7"/>
    <w:rsid w:val="001E6732"/>
    <w:rsid w:val="001F5222"/>
    <w:rsid w:val="001F688D"/>
    <w:rsid w:val="001F7984"/>
    <w:rsid w:val="002200FB"/>
    <w:rsid w:val="002266F1"/>
    <w:rsid w:val="00227A21"/>
    <w:rsid w:val="00231D47"/>
    <w:rsid w:val="002347A1"/>
    <w:rsid w:val="00253FFF"/>
    <w:rsid w:val="00254DA2"/>
    <w:rsid w:val="0025736A"/>
    <w:rsid w:val="002661A5"/>
    <w:rsid w:val="002741FF"/>
    <w:rsid w:val="00274582"/>
    <w:rsid w:val="00275DEA"/>
    <w:rsid w:val="0028578F"/>
    <w:rsid w:val="002860A8"/>
    <w:rsid w:val="00287E94"/>
    <w:rsid w:val="00291394"/>
    <w:rsid w:val="0029193D"/>
    <w:rsid w:val="00291CD7"/>
    <w:rsid w:val="002932B2"/>
    <w:rsid w:val="002A23CE"/>
    <w:rsid w:val="002A3D97"/>
    <w:rsid w:val="002A3EE7"/>
    <w:rsid w:val="002A44FE"/>
    <w:rsid w:val="002A53C0"/>
    <w:rsid w:val="002A7E25"/>
    <w:rsid w:val="002B2740"/>
    <w:rsid w:val="002B27AD"/>
    <w:rsid w:val="002C1035"/>
    <w:rsid w:val="002C2BA5"/>
    <w:rsid w:val="002C6DB4"/>
    <w:rsid w:val="002D77BC"/>
    <w:rsid w:val="002E0DCE"/>
    <w:rsid w:val="002F1C72"/>
    <w:rsid w:val="002F37B1"/>
    <w:rsid w:val="002F3A34"/>
    <w:rsid w:val="003068D7"/>
    <w:rsid w:val="00310D0F"/>
    <w:rsid w:val="003144E4"/>
    <w:rsid w:val="00321B29"/>
    <w:rsid w:val="00327634"/>
    <w:rsid w:val="00334A5E"/>
    <w:rsid w:val="003375DC"/>
    <w:rsid w:val="003546A5"/>
    <w:rsid w:val="003572BA"/>
    <w:rsid w:val="00360E3F"/>
    <w:rsid w:val="00367559"/>
    <w:rsid w:val="003716E0"/>
    <w:rsid w:val="00372C5A"/>
    <w:rsid w:val="0038008C"/>
    <w:rsid w:val="00380EC3"/>
    <w:rsid w:val="003850FC"/>
    <w:rsid w:val="00390285"/>
    <w:rsid w:val="003A1996"/>
    <w:rsid w:val="003A209A"/>
    <w:rsid w:val="003A5057"/>
    <w:rsid w:val="003C311E"/>
    <w:rsid w:val="003D0C5D"/>
    <w:rsid w:val="003D2501"/>
    <w:rsid w:val="003D4054"/>
    <w:rsid w:val="003E3858"/>
    <w:rsid w:val="003E4438"/>
    <w:rsid w:val="003F6C99"/>
    <w:rsid w:val="00401EB2"/>
    <w:rsid w:val="004063C1"/>
    <w:rsid w:val="00417D77"/>
    <w:rsid w:val="00422EDC"/>
    <w:rsid w:val="0043004B"/>
    <w:rsid w:val="004303A6"/>
    <w:rsid w:val="00430F6E"/>
    <w:rsid w:val="00445B9D"/>
    <w:rsid w:val="004509D1"/>
    <w:rsid w:val="00457FD9"/>
    <w:rsid w:val="004674E5"/>
    <w:rsid w:val="00471065"/>
    <w:rsid w:val="0047359E"/>
    <w:rsid w:val="0048263B"/>
    <w:rsid w:val="00483F83"/>
    <w:rsid w:val="00485ECC"/>
    <w:rsid w:val="00487B88"/>
    <w:rsid w:val="0049284B"/>
    <w:rsid w:val="00492895"/>
    <w:rsid w:val="004936DB"/>
    <w:rsid w:val="00494518"/>
    <w:rsid w:val="004A355A"/>
    <w:rsid w:val="004A4728"/>
    <w:rsid w:val="004B0000"/>
    <w:rsid w:val="004C18CF"/>
    <w:rsid w:val="004D1C6C"/>
    <w:rsid w:val="004E3481"/>
    <w:rsid w:val="004E48F9"/>
    <w:rsid w:val="004E5C6C"/>
    <w:rsid w:val="004F5A0D"/>
    <w:rsid w:val="0050025C"/>
    <w:rsid w:val="00500520"/>
    <w:rsid w:val="00502039"/>
    <w:rsid w:val="00503939"/>
    <w:rsid w:val="005161E5"/>
    <w:rsid w:val="005200F2"/>
    <w:rsid w:val="00535AF3"/>
    <w:rsid w:val="00541115"/>
    <w:rsid w:val="005419A2"/>
    <w:rsid w:val="00544FCE"/>
    <w:rsid w:val="00545DA9"/>
    <w:rsid w:val="005548ED"/>
    <w:rsid w:val="00556D0B"/>
    <w:rsid w:val="00557845"/>
    <w:rsid w:val="00564B90"/>
    <w:rsid w:val="005672EF"/>
    <w:rsid w:val="00574DBD"/>
    <w:rsid w:val="00581645"/>
    <w:rsid w:val="005850A5"/>
    <w:rsid w:val="00590350"/>
    <w:rsid w:val="00590C3D"/>
    <w:rsid w:val="005979A5"/>
    <w:rsid w:val="005B37F8"/>
    <w:rsid w:val="005B54F8"/>
    <w:rsid w:val="005D3484"/>
    <w:rsid w:val="005D5433"/>
    <w:rsid w:val="005D5853"/>
    <w:rsid w:val="005D5922"/>
    <w:rsid w:val="005D77AC"/>
    <w:rsid w:val="005E2B7B"/>
    <w:rsid w:val="005E5307"/>
    <w:rsid w:val="005F2617"/>
    <w:rsid w:val="005F2C2A"/>
    <w:rsid w:val="006008DA"/>
    <w:rsid w:val="0060657F"/>
    <w:rsid w:val="00613090"/>
    <w:rsid w:val="00633C22"/>
    <w:rsid w:val="00642274"/>
    <w:rsid w:val="006449F9"/>
    <w:rsid w:val="00650EED"/>
    <w:rsid w:val="00652FAE"/>
    <w:rsid w:val="00653283"/>
    <w:rsid w:val="00656B3E"/>
    <w:rsid w:val="00662B23"/>
    <w:rsid w:val="00665308"/>
    <w:rsid w:val="00671B70"/>
    <w:rsid w:val="006750D0"/>
    <w:rsid w:val="00684DA3"/>
    <w:rsid w:val="006952FD"/>
    <w:rsid w:val="006A3348"/>
    <w:rsid w:val="006A40D2"/>
    <w:rsid w:val="006A6EB3"/>
    <w:rsid w:val="006B1F9C"/>
    <w:rsid w:val="006B2516"/>
    <w:rsid w:val="006B43EF"/>
    <w:rsid w:val="006B5E0C"/>
    <w:rsid w:val="006C116E"/>
    <w:rsid w:val="006C6890"/>
    <w:rsid w:val="006E33F0"/>
    <w:rsid w:val="006E3796"/>
    <w:rsid w:val="00700C90"/>
    <w:rsid w:val="007038FA"/>
    <w:rsid w:val="00704313"/>
    <w:rsid w:val="00710C32"/>
    <w:rsid w:val="007237AF"/>
    <w:rsid w:val="00723B54"/>
    <w:rsid w:val="0072403B"/>
    <w:rsid w:val="007374AA"/>
    <w:rsid w:val="0074184A"/>
    <w:rsid w:val="00743359"/>
    <w:rsid w:val="00743793"/>
    <w:rsid w:val="00745A0A"/>
    <w:rsid w:val="00756972"/>
    <w:rsid w:val="0076073A"/>
    <w:rsid w:val="00764FC9"/>
    <w:rsid w:val="007653DC"/>
    <w:rsid w:val="00773ECD"/>
    <w:rsid w:val="00776128"/>
    <w:rsid w:val="00790CF7"/>
    <w:rsid w:val="00793479"/>
    <w:rsid w:val="00793FA3"/>
    <w:rsid w:val="00794749"/>
    <w:rsid w:val="007958FB"/>
    <w:rsid w:val="007A4F9B"/>
    <w:rsid w:val="007A7327"/>
    <w:rsid w:val="007C0851"/>
    <w:rsid w:val="007C5EC1"/>
    <w:rsid w:val="007D3569"/>
    <w:rsid w:val="007D603C"/>
    <w:rsid w:val="007E20A4"/>
    <w:rsid w:val="007E259D"/>
    <w:rsid w:val="007F1CD6"/>
    <w:rsid w:val="007F2B1E"/>
    <w:rsid w:val="007F5553"/>
    <w:rsid w:val="007F74D2"/>
    <w:rsid w:val="008024D2"/>
    <w:rsid w:val="00805B83"/>
    <w:rsid w:val="008113B3"/>
    <w:rsid w:val="00820AD9"/>
    <w:rsid w:val="00822E81"/>
    <w:rsid w:val="00824B38"/>
    <w:rsid w:val="0083286F"/>
    <w:rsid w:val="0085020A"/>
    <w:rsid w:val="00855276"/>
    <w:rsid w:val="0085556A"/>
    <w:rsid w:val="008576DD"/>
    <w:rsid w:val="00862D1B"/>
    <w:rsid w:val="00866329"/>
    <w:rsid w:val="00894A19"/>
    <w:rsid w:val="008A3F77"/>
    <w:rsid w:val="008A5D51"/>
    <w:rsid w:val="008B3FBB"/>
    <w:rsid w:val="008B5036"/>
    <w:rsid w:val="008B56B4"/>
    <w:rsid w:val="008C3BA8"/>
    <w:rsid w:val="008C4B50"/>
    <w:rsid w:val="008D1C66"/>
    <w:rsid w:val="008D5167"/>
    <w:rsid w:val="008D54A1"/>
    <w:rsid w:val="008D7D5F"/>
    <w:rsid w:val="008E7055"/>
    <w:rsid w:val="008E7B2B"/>
    <w:rsid w:val="008F03EE"/>
    <w:rsid w:val="008F12CC"/>
    <w:rsid w:val="008F1F3B"/>
    <w:rsid w:val="008F503C"/>
    <w:rsid w:val="00900460"/>
    <w:rsid w:val="00900F55"/>
    <w:rsid w:val="0090300D"/>
    <w:rsid w:val="0090458B"/>
    <w:rsid w:val="00905538"/>
    <w:rsid w:val="0092069C"/>
    <w:rsid w:val="009219CC"/>
    <w:rsid w:val="00921BA8"/>
    <w:rsid w:val="00925FF8"/>
    <w:rsid w:val="00930085"/>
    <w:rsid w:val="00933186"/>
    <w:rsid w:val="00941FE7"/>
    <w:rsid w:val="00950B39"/>
    <w:rsid w:val="00956727"/>
    <w:rsid w:val="009657FA"/>
    <w:rsid w:val="0097262B"/>
    <w:rsid w:val="00986CC4"/>
    <w:rsid w:val="009913AD"/>
    <w:rsid w:val="00996023"/>
    <w:rsid w:val="009A094F"/>
    <w:rsid w:val="009B54B6"/>
    <w:rsid w:val="009B6A5A"/>
    <w:rsid w:val="009C2AF5"/>
    <w:rsid w:val="009D1BE6"/>
    <w:rsid w:val="009D647D"/>
    <w:rsid w:val="009E7989"/>
    <w:rsid w:val="009F0E71"/>
    <w:rsid w:val="009F544F"/>
    <w:rsid w:val="009F79BF"/>
    <w:rsid w:val="00A0337A"/>
    <w:rsid w:val="00A0389D"/>
    <w:rsid w:val="00A03D50"/>
    <w:rsid w:val="00A0718C"/>
    <w:rsid w:val="00A2043F"/>
    <w:rsid w:val="00A20494"/>
    <w:rsid w:val="00A22416"/>
    <w:rsid w:val="00A33280"/>
    <w:rsid w:val="00A35249"/>
    <w:rsid w:val="00A40140"/>
    <w:rsid w:val="00A43783"/>
    <w:rsid w:val="00A5360A"/>
    <w:rsid w:val="00A53BFF"/>
    <w:rsid w:val="00A5438A"/>
    <w:rsid w:val="00A57BB9"/>
    <w:rsid w:val="00A65FB7"/>
    <w:rsid w:val="00A73FA8"/>
    <w:rsid w:val="00A83035"/>
    <w:rsid w:val="00A83EF3"/>
    <w:rsid w:val="00A90DA0"/>
    <w:rsid w:val="00AA0321"/>
    <w:rsid w:val="00AB0341"/>
    <w:rsid w:val="00AB5A92"/>
    <w:rsid w:val="00AC5960"/>
    <w:rsid w:val="00AD0DC8"/>
    <w:rsid w:val="00AD134A"/>
    <w:rsid w:val="00AE1C46"/>
    <w:rsid w:val="00AF47B4"/>
    <w:rsid w:val="00B1004E"/>
    <w:rsid w:val="00B132F9"/>
    <w:rsid w:val="00B136BD"/>
    <w:rsid w:val="00B25474"/>
    <w:rsid w:val="00B27DA6"/>
    <w:rsid w:val="00B370B1"/>
    <w:rsid w:val="00B4323E"/>
    <w:rsid w:val="00B43F87"/>
    <w:rsid w:val="00B560DA"/>
    <w:rsid w:val="00B57A35"/>
    <w:rsid w:val="00B651D3"/>
    <w:rsid w:val="00B70B73"/>
    <w:rsid w:val="00B960F1"/>
    <w:rsid w:val="00BA730D"/>
    <w:rsid w:val="00BB4FB8"/>
    <w:rsid w:val="00BB799B"/>
    <w:rsid w:val="00BE31F4"/>
    <w:rsid w:val="00BF0522"/>
    <w:rsid w:val="00BF0A31"/>
    <w:rsid w:val="00C054EF"/>
    <w:rsid w:val="00C11945"/>
    <w:rsid w:val="00C14797"/>
    <w:rsid w:val="00C33FD5"/>
    <w:rsid w:val="00C353BB"/>
    <w:rsid w:val="00C362EA"/>
    <w:rsid w:val="00C36D18"/>
    <w:rsid w:val="00C47859"/>
    <w:rsid w:val="00C60629"/>
    <w:rsid w:val="00C6164B"/>
    <w:rsid w:val="00C66028"/>
    <w:rsid w:val="00C67243"/>
    <w:rsid w:val="00C80E3E"/>
    <w:rsid w:val="00C91A31"/>
    <w:rsid w:val="00C93127"/>
    <w:rsid w:val="00C956E5"/>
    <w:rsid w:val="00CA0094"/>
    <w:rsid w:val="00CA060D"/>
    <w:rsid w:val="00CA421A"/>
    <w:rsid w:val="00CA4E98"/>
    <w:rsid w:val="00CA6406"/>
    <w:rsid w:val="00CA780B"/>
    <w:rsid w:val="00CB24B5"/>
    <w:rsid w:val="00CC125E"/>
    <w:rsid w:val="00CD2571"/>
    <w:rsid w:val="00CD34FF"/>
    <w:rsid w:val="00CF0BA2"/>
    <w:rsid w:val="00CF3804"/>
    <w:rsid w:val="00D0653C"/>
    <w:rsid w:val="00D06A1F"/>
    <w:rsid w:val="00D072C9"/>
    <w:rsid w:val="00D13D26"/>
    <w:rsid w:val="00D15F62"/>
    <w:rsid w:val="00D17DBD"/>
    <w:rsid w:val="00D30C2D"/>
    <w:rsid w:val="00D3196E"/>
    <w:rsid w:val="00D31ABE"/>
    <w:rsid w:val="00D379B2"/>
    <w:rsid w:val="00D43C7F"/>
    <w:rsid w:val="00D44588"/>
    <w:rsid w:val="00D46877"/>
    <w:rsid w:val="00D52A7F"/>
    <w:rsid w:val="00D546C5"/>
    <w:rsid w:val="00D55D44"/>
    <w:rsid w:val="00D60504"/>
    <w:rsid w:val="00D63918"/>
    <w:rsid w:val="00D75808"/>
    <w:rsid w:val="00D86EE2"/>
    <w:rsid w:val="00D90E41"/>
    <w:rsid w:val="00DA42B7"/>
    <w:rsid w:val="00DA5F50"/>
    <w:rsid w:val="00DB6367"/>
    <w:rsid w:val="00DC350E"/>
    <w:rsid w:val="00DD0516"/>
    <w:rsid w:val="00DD2709"/>
    <w:rsid w:val="00DD4C0E"/>
    <w:rsid w:val="00DD507F"/>
    <w:rsid w:val="00DF396E"/>
    <w:rsid w:val="00E02002"/>
    <w:rsid w:val="00E115C5"/>
    <w:rsid w:val="00E25FD3"/>
    <w:rsid w:val="00E325C6"/>
    <w:rsid w:val="00E330EC"/>
    <w:rsid w:val="00E43CB6"/>
    <w:rsid w:val="00E43F1D"/>
    <w:rsid w:val="00E4751F"/>
    <w:rsid w:val="00E51DDF"/>
    <w:rsid w:val="00E54BF0"/>
    <w:rsid w:val="00E55C3E"/>
    <w:rsid w:val="00E62B6C"/>
    <w:rsid w:val="00E708A4"/>
    <w:rsid w:val="00E72FF8"/>
    <w:rsid w:val="00E76B14"/>
    <w:rsid w:val="00E80A0C"/>
    <w:rsid w:val="00E93985"/>
    <w:rsid w:val="00E952CD"/>
    <w:rsid w:val="00E97FDF"/>
    <w:rsid w:val="00EA53B8"/>
    <w:rsid w:val="00EA5B6F"/>
    <w:rsid w:val="00EA7357"/>
    <w:rsid w:val="00EB1160"/>
    <w:rsid w:val="00EB1CCF"/>
    <w:rsid w:val="00EC3B66"/>
    <w:rsid w:val="00EC4BF5"/>
    <w:rsid w:val="00ED6C7A"/>
    <w:rsid w:val="00ED78F4"/>
    <w:rsid w:val="00EE18F0"/>
    <w:rsid w:val="00EE49AF"/>
    <w:rsid w:val="00EF4D06"/>
    <w:rsid w:val="00EF7B92"/>
    <w:rsid w:val="00F0218E"/>
    <w:rsid w:val="00F0384F"/>
    <w:rsid w:val="00F1570E"/>
    <w:rsid w:val="00F23407"/>
    <w:rsid w:val="00F30265"/>
    <w:rsid w:val="00F34922"/>
    <w:rsid w:val="00F349D7"/>
    <w:rsid w:val="00F40C5D"/>
    <w:rsid w:val="00F43EEB"/>
    <w:rsid w:val="00F47CE3"/>
    <w:rsid w:val="00F50C45"/>
    <w:rsid w:val="00F5401D"/>
    <w:rsid w:val="00F544AC"/>
    <w:rsid w:val="00F56165"/>
    <w:rsid w:val="00F56D97"/>
    <w:rsid w:val="00F63A2F"/>
    <w:rsid w:val="00F82836"/>
    <w:rsid w:val="00F84BF9"/>
    <w:rsid w:val="00F850CE"/>
    <w:rsid w:val="00F9291D"/>
    <w:rsid w:val="00F92E11"/>
    <w:rsid w:val="00F932C2"/>
    <w:rsid w:val="00FA0817"/>
    <w:rsid w:val="00FA3B3F"/>
    <w:rsid w:val="00FA3FBA"/>
    <w:rsid w:val="00FB3DC4"/>
    <w:rsid w:val="00FB5062"/>
    <w:rsid w:val="00FD0B40"/>
    <w:rsid w:val="00FD7EEE"/>
    <w:rsid w:val="00FE71F2"/>
    <w:rsid w:val="00FF047B"/>
    <w:rsid w:val="00FF3D70"/>
    <w:rsid w:val="00FF4FD9"/>
    <w:rsid w:val="00FF74A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47A54D"/>
  <w15:docId w15:val="{B7AE4979-CC9C-4C9A-B77C-649F91A2B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ja-JP" w:bidi="ar-SA"/>
      </w:rPr>
    </w:rPrDefault>
    <w:pPrDefault>
      <w:pPr>
        <w:spacing w:after="400" w:line="336" w:lineRule="auto"/>
        <w:ind w:right="2376"/>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1" w:unhideWhenUsed="1" w:qFormat="1"/>
    <w:lsdException w:name="Signature" w:semiHidden="1" w:uiPriority="1"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4EF"/>
  </w:style>
  <w:style w:type="paragraph" w:styleId="Heading1">
    <w:name w:val="heading 1"/>
    <w:basedOn w:val="Normal"/>
    <w:link w:val="Heading1Char"/>
    <w:uiPriority w:val="2"/>
    <w:qFormat/>
    <w:rsid w:val="000612EA"/>
    <w:pPr>
      <w:keepNext/>
      <w:keepLines/>
      <w:spacing w:before="360" w:after="0"/>
      <w:ind w:right="0"/>
      <w:outlineLvl w:val="0"/>
    </w:pPr>
    <w:rPr>
      <w:rFonts w:asciiTheme="majorHAnsi" w:eastAsiaTheme="majorEastAsia" w:hAnsiTheme="majorHAnsi" w:cstheme="majorBidi"/>
      <w:b/>
      <w:bCs/>
    </w:rPr>
  </w:style>
  <w:style w:type="paragraph" w:styleId="Heading2">
    <w:name w:val="heading 2"/>
    <w:basedOn w:val="Normal"/>
    <w:link w:val="Heading2Char"/>
    <w:uiPriority w:val="2"/>
    <w:semiHidden/>
    <w:unhideWhenUsed/>
    <w:qFormat/>
    <w:rsid w:val="00C33FD5"/>
    <w:pPr>
      <w:keepNext/>
      <w:keepLines/>
      <w:spacing w:before="200" w:after="0"/>
      <w:outlineLvl w:val="1"/>
    </w:pPr>
    <w:rPr>
      <w:rFonts w:asciiTheme="majorHAnsi" w:eastAsiaTheme="majorEastAsia" w:hAnsiTheme="majorHAnsi" w:cstheme="majorBidi"/>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color w:val="404040" w:themeColor="text1" w:themeTint="BF"/>
      <w:sz w:val="16"/>
    </w:rPr>
  </w:style>
  <w:style w:type="paragraph" w:styleId="Title">
    <w:name w:val="Title"/>
    <w:basedOn w:val="Normal"/>
    <w:next w:val="Normal"/>
    <w:link w:val="TitleChar"/>
    <w:uiPriority w:val="10"/>
    <w:unhideWhenUsed/>
    <w:qFormat/>
    <w:rsid w:val="003C311E"/>
    <w:pPr>
      <w:spacing w:after="60" w:line="240" w:lineRule="auto"/>
      <w:ind w:left="29" w:right="29"/>
      <w:contextualSpacing/>
    </w:pPr>
    <w:rPr>
      <w:rFonts w:asciiTheme="majorHAnsi" w:eastAsiaTheme="majorEastAsia" w:hAnsiTheme="majorHAnsi" w:cstheme="majorBidi"/>
      <w:b/>
      <w:color w:val="EF4623" w:themeColor="accent1"/>
      <w:kern w:val="28"/>
      <w:sz w:val="36"/>
      <w:szCs w:val="56"/>
    </w:rPr>
  </w:style>
  <w:style w:type="paragraph" w:styleId="Closing">
    <w:name w:val="Closing"/>
    <w:basedOn w:val="Normal"/>
    <w:next w:val="Signature"/>
    <w:link w:val="ClosingChar"/>
    <w:uiPriority w:val="5"/>
    <w:unhideWhenUsed/>
    <w:qFormat/>
    <w:pPr>
      <w:spacing w:before="480" w:after="960" w:line="240" w:lineRule="auto"/>
    </w:pPr>
    <w:rPr>
      <w:color w:val="595959" w:themeColor="text1" w:themeTint="A6"/>
      <w:kern w:val="20"/>
    </w:rPr>
  </w:style>
  <w:style w:type="character" w:customStyle="1" w:styleId="ClosingChar">
    <w:name w:val="Closing Char"/>
    <w:basedOn w:val="DefaultParagraphFont"/>
    <w:link w:val="Closing"/>
    <w:uiPriority w:val="5"/>
    <w:rsid w:val="00894A19"/>
    <w:rPr>
      <w:color w:val="595959" w:themeColor="text1" w:themeTint="A6"/>
      <w:kern w:val="20"/>
    </w:rPr>
  </w:style>
  <w:style w:type="paragraph" w:styleId="Date">
    <w:name w:val="Date"/>
    <w:basedOn w:val="Normal"/>
    <w:link w:val="DateChar"/>
    <w:uiPriority w:val="1"/>
    <w:qFormat/>
    <w:rsid w:val="00A20494"/>
    <w:pPr>
      <w:spacing w:after="40" w:line="240" w:lineRule="auto"/>
      <w:ind w:right="0"/>
    </w:pPr>
    <w:rPr>
      <w:color w:val="000000" w:themeColor="text1"/>
      <w:sz w:val="36"/>
    </w:rPr>
  </w:style>
  <w:style w:type="character" w:customStyle="1" w:styleId="DateChar">
    <w:name w:val="Date Char"/>
    <w:basedOn w:val="DefaultParagraphFont"/>
    <w:link w:val="Date"/>
    <w:uiPriority w:val="1"/>
    <w:rsid w:val="00894A19"/>
    <w:rPr>
      <w:color w:val="000000" w:themeColor="text1"/>
      <w:sz w:val="36"/>
    </w:rPr>
  </w:style>
  <w:style w:type="paragraph" w:styleId="Footer">
    <w:name w:val="footer"/>
    <w:basedOn w:val="Normal"/>
    <w:link w:val="FooterChar"/>
    <w:uiPriority w:val="99"/>
    <w:unhideWhenUsed/>
    <w:qFormat/>
    <w:pPr>
      <w:spacing w:after="0" w:line="240" w:lineRule="auto"/>
      <w:ind w:left="29" w:right="29"/>
    </w:pPr>
    <w:rPr>
      <w:color w:val="EF4623" w:themeColor="accent1"/>
    </w:rPr>
  </w:style>
  <w:style w:type="character" w:customStyle="1" w:styleId="FooterChar">
    <w:name w:val="Footer Char"/>
    <w:basedOn w:val="DefaultParagraphFont"/>
    <w:link w:val="Footer"/>
    <w:uiPriority w:val="99"/>
    <w:rPr>
      <w:color w:val="EF4623" w:themeColor="accent1"/>
      <w:sz w:val="20"/>
    </w:rPr>
  </w:style>
  <w:style w:type="character" w:customStyle="1" w:styleId="TitleChar">
    <w:name w:val="Title Char"/>
    <w:basedOn w:val="DefaultParagraphFont"/>
    <w:link w:val="Title"/>
    <w:uiPriority w:val="10"/>
    <w:rsid w:val="003C311E"/>
    <w:rPr>
      <w:rFonts w:asciiTheme="majorHAnsi" w:eastAsiaTheme="majorEastAsia" w:hAnsiTheme="majorHAnsi" w:cstheme="majorBidi"/>
      <w:b/>
      <w:color w:val="EF4623" w:themeColor="accent1"/>
      <w:kern w:val="28"/>
      <w:sz w:val="36"/>
      <w:szCs w:val="56"/>
    </w:rPr>
  </w:style>
  <w:style w:type="paragraph" w:customStyle="1" w:styleId="Graphic">
    <w:name w:val="Graphic"/>
    <w:basedOn w:val="Normal"/>
    <w:uiPriority w:val="12"/>
    <w:qFormat/>
    <w:rsid w:val="00ED6C7A"/>
    <w:pPr>
      <w:spacing w:after="80" w:line="240" w:lineRule="auto"/>
      <w:ind w:right="0"/>
      <w:jc w:val="center"/>
    </w:pPr>
  </w:style>
  <w:style w:type="paragraph" w:styleId="Header">
    <w:name w:val="header"/>
    <w:basedOn w:val="Normal"/>
    <w:link w:val="HeaderChar"/>
    <w:uiPriority w:val="99"/>
    <w:qFormat/>
    <w:rsid w:val="005672EF"/>
    <w:pPr>
      <w:spacing w:after="40" w:line="240" w:lineRule="auto"/>
      <w:ind w:right="0"/>
      <w:jc w:val="right"/>
    </w:pPr>
    <w:rPr>
      <w:sz w:val="36"/>
    </w:rPr>
  </w:style>
  <w:style w:type="character" w:customStyle="1" w:styleId="HeaderChar">
    <w:name w:val="Header Char"/>
    <w:basedOn w:val="DefaultParagraphFont"/>
    <w:link w:val="Header"/>
    <w:uiPriority w:val="99"/>
    <w:rsid w:val="005672EF"/>
    <w:rPr>
      <w:sz w:val="36"/>
    </w:rPr>
  </w:style>
  <w:style w:type="character" w:customStyle="1" w:styleId="Heading1Char">
    <w:name w:val="Heading 1 Char"/>
    <w:basedOn w:val="DefaultParagraphFont"/>
    <w:link w:val="Heading1"/>
    <w:uiPriority w:val="2"/>
    <w:rsid w:val="000612EA"/>
    <w:rPr>
      <w:rFonts w:asciiTheme="majorHAnsi" w:eastAsiaTheme="majorEastAsia" w:hAnsiTheme="majorHAnsi" w:cstheme="majorBidi"/>
      <w:b/>
      <w:bCs/>
    </w:rPr>
  </w:style>
  <w:style w:type="character" w:customStyle="1" w:styleId="Heading2Char">
    <w:name w:val="Heading 2 Char"/>
    <w:basedOn w:val="DefaultParagraphFont"/>
    <w:link w:val="Heading2"/>
    <w:uiPriority w:val="2"/>
    <w:semiHidden/>
    <w:rsid w:val="00894A19"/>
    <w:rPr>
      <w:rFonts w:asciiTheme="majorHAnsi" w:eastAsiaTheme="majorEastAsia" w:hAnsiTheme="majorHAnsi" w:cstheme="majorBidi"/>
      <w:b/>
      <w:bCs/>
      <w:sz w:val="18"/>
    </w:rPr>
  </w:style>
  <w:style w:type="character" w:styleId="PlaceholderText">
    <w:name w:val="Placeholder Text"/>
    <w:basedOn w:val="DefaultParagraphFont"/>
    <w:uiPriority w:val="99"/>
    <w:semiHidden/>
    <w:rPr>
      <w:color w:val="808080"/>
    </w:rPr>
  </w:style>
  <w:style w:type="paragraph" w:customStyle="1" w:styleId="RecipientInfo">
    <w:name w:val="Recipient Info"/>
    <w:basedOn w:val="Normal"/>
    <w:uiPriority w:val="3"/>
    <w:qFormat/>
    <w:rsid w:val="00A20494"/>
    <w:pPr>
      <w:spacing w:after="0" w:line="264" w:lineRule="auto"/>
      <w:ind w:right="0"/>
    </w:pPr>
    <w:rPr>
      <w:color w:val="EF4623" w:themeColor="accent1"/>
      <w:sz w:val="18"/>
    </w:rPr>
  </w:style>
  <w:style w:type="paragraph" w:styleId="Salutation">
    <w:name w:val="Salutation"/>
    <w:basedOn w:val="Normal"/>
    <w:next w:val="Normal"/>
    <w:link w:val="SalutationChar"/>
    <w:uiPriority w:val="4"/>
    <w:unhideWhenUsed/>
    <w:qFormat/>
    <w:rsid w:val="000612EA"/>
    <w:pPr>
      <w:spacing w:before="960"/>
    </w:pPr>
  </w:style>
  <w:style w:type="character" w:customStyle="1" w:styleId="SalutationChar">
    <w:name w:val="Salutation Char"/>
    <w:basedOn w:val="DefaultParagraphFont"/>
    <w:link w:val="Salutation"/>
    <w:uiPriority w:val="4"/>
    <w:rsid w:val="000612EA"/>
  </w:style>
  <w:style w:type="paragraph" w:styleId="Signature">
    <w:name w:val="Signature"/>
    <w:basedOn w:val="Normal"/>
    <w:link w:val="SignatureChar"/>
    <w:uiPriority w:val="6"/>
    <w:unhideWhenUsed/>
    <w:qFormat/>
    <w:pPr>
      <w:spacing w:before="40" w:after="40" w:line="288" w:lineRule="auto"/>
    </w:pPr>
    <w:rPr>
      <w:b/>
      <w:bCs/>
      <w:color w:val="595959" w:themeColor="text1" w:themeTint="A6"/>
      <w:kern w:val="20"/>
    </w:rPr>
  </w:style>
  <w:style w:type="character" w:customStyle="1" w:styleId="SignatureChar">
    <w:name w:val="Signature Char"/>
    <w:basedOn w:val="DefaultParagraphFont"/>
    <w:link w:val="Signature"/>
    <w:uiPriority w:val="6"/>
    <w:rsid w:val="00894A19"/>
    <w:rPr>
      <w:b/>
      <w:bCs/>
      <w:color w:val="595959" w:themeColor="text1" w:themeTint="A6"/>
      <w:kern w:val="20"/>
    </w:rPr>
  </w:style>
  <w:style w:type="table" w:styleId="TableGrid">
    <w:name w:val="Table Grid"/>
    <w:basedOn w:val="TableNormal"/>
    <w:uiPriority w:val="59"/>
    <w:rsid w:val="004A355A"/>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styleId="Strong">
    <w:name w:val="Strong"/>
    <w:basedOn w:val="DefaultParagraphFont"/>
    <w:uiPriority w:val="11"/>
    <w:qFormat/>
    <w:rsid w:val="00ED6C7A"/>
    <w:rPr>
      <w:b/>
      <w:bCs/>
    </w:rPr>
  </w:style>
  <w:style w:type="paragraph" w:customStyle="1" w:styleId="SignatureDetails">
    <w:name w:val="Signature Details"/>
    <w:basedOn w:val="Normal"/>
    <w:uiPriority w:val="7"/>
    <w:qFormat/>
    <w:rsid w:val="002F37B1"/>
    <w:pPr>
      <w:spacing w:after="0"/>
    </w:pPr>
    <w:rPr>
      <w:color w:val="404040" w:themeColor="text1" w:themeTint="BF"/>
    </w:rPr>
  </w:style>
  <w:style w:type="paragraph" w:styleId="ListParagraph">
    <w:name w:val="List Paragraph"/>
    <w:basedOn w:val="Normal"/>
    <w:uiPriority w:val="34"/>
    <w:qFormat/>
    <w:rsid w:val="00AB5A92"/>
    <w:pPr>
      <w:spacing w:after="0" w:line="240" w:lineRule="auto"/>
      <w:ind w:left="720" w:right="0"/>
      <w:contextualSpacing/>
    </w:pPr>
    <w:rPr>
      <w:rFonts w:eastAsiaTheme="minorEastAsia"/>
      <w:sz w:val="22"/>
      <w:szCs w:val="22"/>
      <w:lang w:eastAsia="en-US"/>
    </w:rPr>
  </w:style>
  <w:style w:type="paragraph" w:styleId="BodyText">
    <w:name w:val="Body Text"/>
    <w:basedOn w:val="Normal"/>
    <w:link w:val="BodyTextChar"/>
    <w:uiPriority w:val="1"/>
    <w:qFormat/>
    <w:rsid w:val="00BF0522"/>
    <w:pPr>
      <w:widowControl w:val="0"/>
      <w:autoSpaceDE w:val="0"/>
      <w:autoSpaceDN w:val="0"/>
      <w:spacing w:after="0" w:line="240" w:lineRule="auto"/>
      <w:ind w:right="0"/>
    </w:pPr>
    <w:rPr>
      <w:rFonts w:ascii="Times New Roman" w:eastAsia="Times New Roman" w:hAnsi="Times New Roman" w:cs="Times New Roman"/>
      <w:sz w:val="23"/>
      <w:szCs w:val="23"/>
      <w:lang w:eastAsia="en-US"/>
    </w:rPr>
  </w:style>
  <w:style w:type="character" w:customStyle="1" w:styleId="BodyTextChar">
    <w:name w:val="Body Text Char"/>
    <w:basedOn w:val="DefaultParagraphFont"/>
    <w:link w:val="BodyText"/>
    <w:uiPriority w:val="1"/>
    <w:rsid w:val="00BF0522"/>
    <w:rPr>
      <w:rFonts w:ascii="Times New Roman" w:eastAsia="Times New Roman" w:hAnsi="Times New Roman" w:cs="Times New Roman"/>
      <w:sz w:val="23"/>
      <w:szCs w:val="23"/>
      <w:lang w:eastAsia="en-US"/>
    </w:rPr>
  </w:style>
  <w:style w:type="paragraph" w:customStyle="1" w:styleId="Default">
    <w:name w:val="Default"/>
    <w:rsid w:val="00652FAE"/>
    <w:pPr>
      <w:autoSpaceDE w:val="0"/>
      <w:autoSpaceDN w:val="0"/>
      <w:adjustRightInd w:val="0"/>
      <w:spacing w:after="0" w:line="240" w:lineRule="auto"/>
      <w:ind w:right="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2502382">
      <w:bodyDiv w:val="1"/>
      <w:marLeft w:val="0"/>
      <w:marRight w:val="0"/>
      <w:marTop w:val="0"/>
      <w:marBottom w:val="0"/>
      <w:divBdr>
        <w:top w:val="none" w:sz="0" w:space="0" w:color="auto"/>
        <w:left w:val="none" w:sz="0" w:space="0" w:color="auto"/>
        <w:bottom w:val="none" w:sz="0" w:space="0" w:color="auto"/>
        <w:right w:val="none" w:sz="0" w:space="0" w:color="auto"/>
      </w:divBdr>
    </w:div>
    <w:div w:id="2124765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tif"/><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10.219.66.7\Shared%20Data\Users\pmccarthy\Custom%20Office%20Templates\Blank%20Letterhead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8554C1298CA44FAAD66B05289E903F5"/>
        <w:category>
          <w:name w:val="General"/>
          <w:gallery w:val="placeholder"/>
        </w:category>
        <w:types>
          <w:type w:val="bbPlcHdr"/>
        </w:types>
        <w:behaviors>
          <w:behavior w:val="content"/>
        </w:behaviors>
        <w:guid w:val="{812CB62C-D086-4C05-9A85-C3A56362BD46}"/>
      </w:docPartPr>
      <w:docPartBody>
        <w:p w:rsidR="003B5C23" w:rsidRDefault="003B5C23">
          <w:pPr>
            <w:pStyle w:val="E8554C1298CA44FAAD66B05289E903F5"/>
          </w:pPr>
          <w:r w:rsidRPr="001F27BB">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C23"/>
    <w:rsid w:val="00037D79"/>
    <w:rsid w:val="002047E1"/>
    <w:rsid w:val="002070CF"/>
    <w:rsid w:val="002B07EA"/>
    <w:rsid w:val="002E0415"/>
    <w:rsid w:val="0032561C"/>
    <w:rsid w:val="003B5C23"/>
    <w:rsid w:val="00465EA4"/>
    <w:rsid w:val="004D2A52"/>
    <w:rsid w:val="00522EED"/>
    <w:rsid w:val="009F6FDA"/>
    <w:rsid w:val="00C4731E"/>
    <w:rsid w:val="00E61931"/>
    <w:rsid w:val="00FB26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8554C1298CA44FAAD66B05289E903F5">
    <w:name w:val="E8554C1298CA44FAAD66B05289E903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Red and Black">
  <a:themeElements>
    <a:clrScheme name="Business Set_Red">
      <a:dk1>
        <a:sysClr val="windowText" lastClr="000000"/>
      </a:dk1>
      <a:lt1>
        <a:sysClr val="window" lastClr="FFFFFF"/>
      </a:lt1>
      <a:dk2>
        <a:srgbClr val="000000"/>
      </a:dk2>
      <a:lt2>
        <a:srgbClr val="F8F8F8"/>
      </a:lt2>
      <a:accent1>
        <a:srgbClr val="EF4623"/>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B38777-F18A-4369-B6FD-4FDF8FA07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Letterhead1</Template>
  <TotalTime>32</TotalTime>
  <Pages>8</Pages>
  <Words>1115</Words>
  <Characters>6358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Moracco</dc:creator>
  <cp:keywords/>
  <cp:lastModifiedBy>Jennifer Scafidi</cp:lastModifiedBy>
  <cp:revision>4</cp:revision>
  <cp:lastPrinted>2024-04-30T18:16:00Z</cp:lastPrinted>
  <dcterms:created xsi:type="dcterms:W3CDTF">2024-04-16T17:55:00Z</dcterms:created>
  <dcterms:modified xsi:type="dcterms:W3CDTF">2024-04-30T18:33:00Z</dcterms:modified>
  <cp:version/>
</cp:coreProperties>
</file>