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89865" w14:textId="271F6748" w:rsidR="002D77BC" w:rsidRDefault="002D77BC"/>
    <w:tbl>
      <w:tblPr>
        <w:tblW w:w="4904" w:type="pct"/>
        <w:tblCellMar>
          <w:left w:w="0" w:type="dxa"/>
          <w:right w:w="0" w:type="dxa"/>
        </w:tblCellMar>
        <w:tblLook w:val="04A0" w:firstRow="1" w:lastRow="0" w:firstColumn="1" w:lastColumn="0" w:noHBand="0" w:noVBand="1"/>
        <w:tblDescription w:val="Layout table"/>
      </w:tblPr>
      <w:tblGrid>
        <w:gridCol w:w="2520"/>
        <w:gridCol w:w="20"/>
        <w:gridCol w:w="8618"/>
      </w:tblGrid>
      <w:tr w:rsidR="00C956E5" w14:paraId="48C1A7CC" w14:textId="77777777" w:rsidTr="00B27DA6">
        <w:trPr>
          <w:trHeight w:hRule="exact" w:val="1350"/>
        </w:trPr>
        <w:tc>
          <w:tcPr>
            <w:tcW w:w="1129" w:type="pct"/>
            <w:vAlign w:val="bottom"/>
          </w:tcPr>
          <w:p w14:paraId="28AB44A4" w14:textId="77777777" w:rsidR="004C18CF" w:rsidRPr="00E76B14" w:rsidRDefault="00862D1B" w:rsidP="001F7984">
            <w:pPr>
              <w:pStyle w:val="Date"/>
              <w:spacing w:after="0"/>
            </w:pPr>
            <w:r>
              <w:rPr>
                <w:b/>
                <w:noProof/>
                <w:sz w:val="72"/>
                <w:szCs w:val="84"/>
                <w:lang w:eastAsia="en-US"/>
              </w:rPr>
              <w:drawing>
                <wp:anchor distT="0" distB="0" distL="114300" distR="114300" simplePos="0" relativeHeight="251660288" behindDoc="0" locked="0" layoutInCell="1" allowOverlap="1" wp14:anchorId="621C0FC9" wp14:editId="699673E0">
                  <wp:simplePos x="0" y="0"/>
                  <wp:positionH relativeFrom="column">
                    <wp:posOffset>309880</wp:posOffset>
                  </wp:positionH>
                  <wp:positionV relativeFrom="paragraph">
                    <wp:posOffset>-759460</wp:posOffset>
                  </wp:positionV>
                  <wp:extent cx="952500" cy="952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llageofEastSyracuse-OneColor-Black-PMS.tif"/>
                          <pic:cNvPicPr/>
                        </pic:nvPicPr>
                        <pic:blipFill>
                          <a:blip r:embed="rId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p>
        </w:tc>
        <w:tc>
          <w:tcPr>
            <w:tcW w:w="9" w:type="pct"/>
            <w:shd w:val="clear" w:color="auto" w:fill="auto"/>
            <w:vAlign w:val="bottom"/>
          </w:tcPr>
          <w:p w14:paraId="4D751B46" w14:textId="77777777" w:rsidR="00C956E5" w:rsidRDefault="00C956E5"/>
        </w:tc>
        <w:tc>
          <w:tcPr>
            <w:tcW w:w="3862" w:type="pct"/>
            <w:vAlign w:val="bottom"/>
          </w:tcPr>
          <w:p w14:paraId="20A42226" w14:textId="77777777" w:rsidR="00C956E5" w:rsidRPr="0074184A" w:rsidRDefault="006750D0" w:rsidP="006750D0">
            <w:pPr>
              <w:pStyle w:val="Date"/>
              <w:jc w:val="center"/>
              <w:rPr>
                <w:rFonts w:ascii="Garamond" w:hAnsi="Garamond"/>
                <w:b/>
                <w:sz w:val="56"/>
              </w:rPr>
            </w:pPr>
            <w:r w:rsidRPr="0074184A">
              <w:rPr>
                <w:rFonts w:ascii="Garamond" w:hAnsi="Garamond"/>
                <w:b/>
                <w:sz w:val="56"/>
              </w:rPr>
              <w:t>Village of East Syracuse</w:t>
            </w:r>
          </w:p>
          <w:p w14:paraId="53BEDDDA" w14:textId="77777777" w:rsidR="005161E5" w:rsidRPr="005161E5" w:rsidRDefault="005161E5" w:rsidP="006750D0">
            <w:pPr>
              <w:pStyle w:val="Date"/>
              <w:jc w:val="center"/>
              <w:rPr>
                <w:rFonts w:ascii="Garamond" w:hAnsi="Garamond"/>
                <w:sz w:val="28"/>
              </w:rPr>
            </w:pPr>
            <w:r w:rsidRPr="005161E5">
              <w:rPr>
                <w:rFonts w:ascii="Garamond" w:hAnsi="Garamond"/>
                <w:sz w:val="28"/>
              </w:rPr>
              <w:t>204 North Center Street, East Syracuse, NY 13057</w:t>
            </w:r>
          </w:p>
          <w:p w14:paraId="5C51CA10" w14:textId="77777777" w:rsidR="006750D0" w:rsidRPr="005161E5" w:rsidRDefault="005161E5" w:rsidP="006750D0">
            <w:pPr>
              <w:pStyle w:val="Date"/>
              <w:jc w:val="center"/>
              <w:rPr>
                <w:sz w:val="28"/>
                <w:szCs w:val="28"/>
              </w:rPr>
            </w:pPr>
            <w:r w:rsidRPr="005161E5">
              <w:rPr>
                <w:rFonts w:ascii="Garamond" w:hAnsi="Garamond"/>
                <w:sz w:val="28"/>
                <w:szCs w:val="28"/>
              </w:rPr>
              <w:t>Tel: 315-437-3541 Fax: 315-463-2150</w:t>
            </w:r>
          </w:p>
        </w:tc>
      </w:tr>
      <w:tr w:rsidR="00941FE7" w14:paraId="3E58754C" w14:textId="77777777" w:rsidTr="00B27DA6">
        <w:trPr>
          <w:trHeight w:hRule="exact" w:val="50"/>
        </w:trPr>
        <w:tc>
          <w:tcPr>
            <w:tcW w:w="1129" w:type="pct"/>
            <w:shd w:val="clear" w:color="auto" w:fill="000000" w:themeFill="text1"/>
            <w:vAlign w:val="bottom"/>
          </w:tcPr>
          <w:p w14:paraId="484F0ABC" w14:textId="77777777" w:rsidR="00941FE7" w:rsidRDefault="00941FE7" w:rsidP="00941FE7"/>
        </w:tc>
        <w:tc>
          <w:tcPr>
            <w:tcW w:w="9" w:type="pct"/>
            <w:shd w:val="clear" w:color="auto" w:fill="auto"/>
            <w:vAlign w:val="bottom"/>
          </w:tcPr>
          <w:p w14:paraId="1B5BAF08" w14:textId="77777777" w:rsidR="00941FE7" w:rsidRDefault="00941FE7" w:rsidP="00941FE7"/>
        </w:tc>
        <w:tc>
          <w:tcPr>
            <w:tcW w:w="3862" w:type="pct"/>
            <w:shd w:val="clear" w:color="auto" w:fill="000000" w:themeFill="text1"/>
            <w:vAlign w:val="bottom"/>
          </w:tcPr>
          <w:p w14:paraId="27568C7E" w14:textId="77777777" w:rsidR="00941FE7" w:rsidRDefault="00941FE7" w:rsidP="00941FE7"/>
        </w:tc>
      </w:tr>
      <w:tr w:rsidR="005672EF" w:rsidRPr="005161E5" w14:paraId="287E5454" w14:textId="77777777" w:rsidTr="00B27DA6">
        <w:tc>
          <w:tcPr>
            <w:tcW w:w="1129" w:type="pct"/>
            <w:shd w:val="clear" w:color="auto" w:fill="auto"/>
          </w:tcPr>
          <w:p w14:paraId="6298AEF0" w14:textId="2EB3E7C0" w:rsidR="005161E5" w:rsidRPr="005161E5" w:rsidRDefault="005161E5" w:rsidP="005672EF">
            <w:pPr>
              <w:pStyle w:val="RecipientInfo"/>
              <w:rPr>
                <w:rFonts w:ascii="Garamond" w:hAnsi="Garamond"/>
              </w:rPr>
            </w:pPr>
          </w:p>
          <w:sdt>
            <w:sdtPr>
              <w:rPr>
                <w:rFonts w:ascii="Garamond" w:hAnsi="Garamond"/>
                <w:b/>
                <w:color w:val="auto"/>
                <w:sz w:val="24"/>
              </w:rPr>
              <w:id w:val="62911666"/>
              <w:placeholder>
                <w:docPart w:val="E8554C1298CA44FAAD66B05289E903F5"/>
              </w:placeholder>
              <w:docPartList>
                <w:docPartGallery w:val="Quick Parts"/>
              </w:docPartList>
            </w:sdtPr>
            <w:sdtEndPr>
              <w:rPr>
                <w:b w:val="0"/>
                <w:sz w:val="22"/>
              </w:rPr>
            </w:sdtEndPr>
            <w:sdtContent>
              <w:p w14:paraId="167C0E39" w14:textId="77777777" w:rsidR="005161E5" w:rsidRPr="005161E5" w:rsidRDefault="005161E5" w:rsidP="005161E5">
                <w:pPr>
                  <w:pStyle w:val="RecipientInfo"/>
                  <w:ind w:right="68"/>
                  <w:rPr>
                    <w:rFonts w:ascii="Garamond" w:hAnsi="Garamond"/>
                    <w:b/>
                    <w:color w:val="auto"/>
                    <w:sz w:val="24"/>
                  </w:rPr>
                </w:pPr>
                <w:r w:rsidRPr="005161E5">
                  <w:rPr>
                    <w:rFonts w:ascii="Garamond" w:hAnsi="Garamond"/>
                    <w:b/>
                    <w:color w:val="auto"/>
                    <w:sz w:val="24"/>
                  </w:rPr>
                  <w:t>Mayor</w:t>
                </w:r>
              </w:p>
              <w:p w14:paraId="303A5CCD" w14:textId="6A962948" w:rsidR="005161E5" w:rsidRPr="005161E5" w:rsidRDefault="00113F9B" w:rsidP="005672EF">
                <w:pPr>
                  <w:pStyle w:val="RecipientInfo"/>
                  <w:rPr>
                    <w:rFonts w:ascii="Garamond" w:hAnsi="Garamond"/>
                    <w:color w:val="auto"/>
                    <w:sz w:val="22"/>
                  </w:rPr>
                </w:pPr>
                <w:r>
                  <w:rPr>
                    <w:rFonts w:ascii="Garamond" w:hAnsi="Garamond"/>
                    <w:color w:val="auto"/>
                    <w:sz w:val="22"/>
                  </w:rPr>
                  <w:t>Lorene Dadey</w:t>
                </w:r>
              </w:p>
              <w:p w14:paraId="4A06F1E0" w14:textId="77777777" w:rsidR="005161E5" w:rsidRPr="005161E5" w:rsidRDefault="005161E5" w:rsidP="005672EF">
                <w:pPr>
                  <w:pStyle w:val="RecipientInfo"/>
                  <w:rPr>
                    <w:rFonts w:ascii="Garamond" w:hAnsi="Garamond"/>
                    <w:sz w:val="20"/>
                  </w:rPr>
                </w:pPr>
              </w:p>
              <w:p w14:paraId="0779EA35" w14:textId="77777777" w:rsidR="005161E5" w:rsidRPr="005161E5" w:rsidRDefault="005161E5" w:rsidP="005161E5">
                <w:pPr>
                  <w:pStyle w:val="RecipientInfo"/>
                  <w:ind w:right="68"/>
                  <w:rPr>
                    <w:rFonts w:ascii="Garamond" w:hAnsi="Garamond"/>
                    <w:b/>
                    <w:color w:val="auto"/>
                    <w:sz w:val="24"/>
                  </w:rPr>
                </w:pPr>
                <w:r w:rsidRPr="005161E5">
                  <w:rPr>
                    <w:rFonts w:ascii="Garamond" w:hAnsi="Garamond"/>
                    <w:b/>
                    <w:color w:val="auto"/>
                    <w:sz w:val="24"/>
                  </w:rPr>
                  <w:t>Deputy Mayor</w:t>
                </w:r>
              </w:p>
              <w:p w14:paraId="7772B180" w14:textId="33FA7DD3" w:rsidR="005161E5" w:rsidRDefault="00113F9B" w:rsidP="00113F9B">
                <w:pPr>
                  <w:pStyle w:val="RecipientInfo"/>
                  <w:tabs>
                    <w:tab w:val="left" w:pos="1360"/>
                  </w:tabs>
                  <w:rPr>
                    <w:rFonts w:ascii="Garamond" w:hAnsi="Garamond"/>
                    <w:color w:val="auto"/>
                    <w:sz w:val="22"/>
                  </w:rPr>
                </w:pPr>
                <w:r>
                  <w:rPr>
                    <w:rFonts w:ascii="Garamond" w:hAnsi="Garamond"/>
                    <w:color w:val="auto"/>
                    <w:sz w:val="22"/>
                  </w:rPr>
                  <w:t>Mary Albanese</w:t>
                </w:r>
              </w:p>
              <w:p w14:paraId="0E64BADA" w14:textId="77777777" w:rsidR="00113F9B" w:rsidRPr="005161E5" w:rsidRDefault="00113F9B" w:rsidP="00113F9B">
                <w:pPr>
                  <w:pStyle w:val="RecipientInfo"/>
                  <w:tabs>
                    <w:tab w:val="left" w:pos="1360"/>
                  </w:tabs>
                  <w:rPr>
                    <w:rFonts w:ascii="Garamond" w:hAnsi="Garamond"/>
                    <w:sz w:val="20"/>
                  </w:rPr>
                </w:pPr>
              </w:p>
              <w:p w14:paraId="061076E9" w14:textId="77777777" w:rsidR="005161E5" w:rsidRPr="005161E5" w:rsidRDefault="005161E5" w:rsidP="005161E5">
                <w:pPr>
                  <w:pStyle w:val="RecipientInfo"/>
                  <w:ind w:right="68"/>
                  <w:rPr>
                    <w:rFonts w:ascii="Garamond" w:hAnsi="Garamond"/>
                    <w:b/>
                    <w:color w:val="auto"/>
                    <w:sz w:val="24"/>
                  </w:rPr>
                </w:pPr>
                <w:r w:rsidRPr="005161E5">
                  <w:rPr>
                    <w:rFonts w:ascii="Garamond" w:hAnsi="Garamond"/>
                    <w:b/>
                    <w:color w:val="auto"/>
                    <w:sz w:val="24"/>
                  </w:rPr>
                  <w:t>Trustees</w:t>
                </w:r>
              </w:p>
              <w:p w14:paraId="353E2AD4" w14:textId="4F89E7C4" w:rsidR="00113F9B" w:rsidRDefault="00113F9B" w:rsidP="005672EF">
                <w:pPr>
                  <w:pStyle w:val="RecipientInfo"/>
                  <w:rPr>
                    <w:rFonts w:ascii="Garamond" w:hAnsi="Garamond"/>
                    <w:color w:val="auto"/>
                    <w:sz w:val="22"/>
                  </w:rPr>
                </w:pPr>
                <w:r>
                  <w:rPr>
                    <w:rFonts w:ascii="Garamond" w:hAnsi="Garamond"/>
                    <w:color w:val="auto"/>
                    <w:sz w:val="22"/>
                  </w:rPr>
                  <w:t>Carol Para</w:t>
                </w:r>
              </w:p>
              <w:p w14:paraId="34528F55" w14:textId="3C4C51CE" w:rsidR="00FE71F2" w:rsidRDefault="00FE71F2" w:rsidP="005672EF">
                <w:pPr>
                  <w:pStyle w:val="RecipientInfo"/>
                  <w:rPr>
                    <w:rFonts w:ascii="Garamond" w:hAnsi="Garamond"/>
                    <w:color w:val="auto"/>
                    <w:sz w:val="22"/>
                  </w:rPr>
                </w:pPr>
                <w:r>
                  <w:rPr>
                    <w:rFonts w:ascii="Garamond" w:hAnsi="Garamond"/>
                    <w:color w:val="auto"/>
                    <w:sz w:val="22"/>
                  </w:rPr>
                  <w:t>Shawn Plourde</w:t>
                </w:r>
              </w:p>
              <w:p w14:paraId="143404FE" w14:textId="4DEF5AFD" w:rsidR="00FE71F2" w:rsidRDefault="00FE71F2" w:rsidP="005672EF">
                <w:pPr>
                  <w:pStyle w:val="RecipientInfo"/>
                  <w:rPr>
                    <w:rFonts w:ascii="Garamond" w:hAnsi="Garamond"/>
                    <w:color w:val="auto"/>
                    <w:sz w:val="22"/>
                  </w:rPr>
                </w:pPr>
                <w:r>
                  <w:rPr>
                    <w:rFonts w:ascii="Garamond" w:hAnsi="Garamond"/>
                    <w:color w:val="auto"/>
                    <w:sz w:val="22"/>
                  </w:rPr>
                  <w:t>Bern</w:t>
                </w:r>
                <w:r w:rsidR="00372C5A">
                  <w:rPr>
                    <w:rFonts w:ascii="Garamond" w:hAnsi="Garamond"/>
                    <w:color w:val="auto"/>
                    <w:sz w:val="22"/>
                  </w:rPr>
                  <w:t>ard</w:t>
                </w:r>
                <w:r>
                  <w:rPr>
                    <w:rFonts w:ascii="Garamond" w:hAnsi="Garamond"/>
                    <w:color w:val="auto"/>
                    <w:sz w:val="22"/>
                  </w:rPr>
                  <w:t xml:space="preserve"> Ment</w:t>
                </w:r>
              </w:p>
              <w:p w14:paraId="43B5C0D8" w14:textId="77777777" w:rsidR="00113F9B" w:rsidRPr="005161E5" w:rsidRDefault="00113F9B" w:rsidP="005672EF">
                <w:pPr>
                  <w:pStyle w:val="RecipientInfo"/>
                  <w:rPr>
                    <w:rFonts w:ascii="Garamond" w:hAnsi="Garamond"/>
                    <w:sz w:val="20"/>
                  </w:rPr>
                </w:pPr>
              </w:p>
              <w:p w14:paraId="4ADEDF01" w14:textId="77777777" w:rsidR="005161E5" w:rsidRPr="005161E5" w:rsidRDefault="005161E5" w:rsidP="005161E5">
                <w:pPr>
                  <w:pStyle w:val="RecipientInfo"/>
                  <w:ind w:right="68"/>
                  <w:rPr>
                    <w:rFonts w:ascii="Garamond" w:hAnsi="Garamond"/>
                    <w:b/>
                    <w:color w:val="auto"/>
                    <w:sz w:val="24"/>
                  </w:rPr>
                </w:pPr>
                <w:r w:rsidRPr="005161E5">
                  <w:rPr>
                    <w:rFonts w:ascii="Garamond" w:hAnsi="Garamond"/>
                    <w:b/>
                    <w:color w:val="auto"/>
                    <w:sz w:val="24"/>
                  </w:rPr>
                  <w:t>Justice</w:t>
                </w:r>
              </w:p>
              <w:p w14:paraId="631E0E24" w14:textId="2450604D" w:rsidR="005161E5" w:rsidRPr="005161E5" w:rsidRDefault="00FE71F2" w:rsidP="005672EF">
                <w:pPr>
                  <w:pStyle w:val="RecipientInfo"/>
                  <w:rPr>
                    <w:rFonts w:ascii="Garamond" w:hAnsi="Garamond"/>
                    <w:color w:val="auto"/>
                    <w:sz w:val="22"/>
                  </w:rPr>
                </w:pPr>
                <w:r>
                  <w:rPr>
                    <w:rFonts w:ascii="Garamond" w:hAnsi="Garamond"/>
                    <w:color w:val="auto"/>
                    <w:sz w:val="22"/>
                  </w:rPr>
                  <w:t>Robert Jokl</w:t>
                </w:r>
              </w:p>
              <w:p w14:paraId="131160AF" w14:textId="77777777" w:rsidR="005161E5" w:rsidRPr="005161E5" w:rsidRDefault="005161E5" w:rsidP="005672EF">
                <w:pPr>
                  <w:pStyle w:val="RecipientInfo"/>
                  <w:rPr>
                    <w:rFonts w:ascii="Garamond" w:hAnsi="Garamond"/>
                    <w:sz w:val="20"/>
                  </w:rPr>
                </w:pPr>
              </w:p>
              <w:p w14:paraId="1CB6D8BE" w14:textId="67FB9F61" w:rsidR="005161E5" w:rsidRPr="005161E5" w:rsidRDefault="00113F9B" w:rsidP="005161E5">
                <w:pPr>
                  <w:pStyle w:val="RecipientInfo"/>
                  <w:ind w:right="68"/>
                  <w:rPr>
                    <w:rFonts w:ascii="Garamond" w:hAnsi="Garamond"/>
                    <w:b/>
                    <w:color w:val="auto"/>
                    <w:sz w:val="24"/>
                  </w:rPr>
                </w:pPr>
                <w:r>
                  <w:rPr>
                    <w:rFonts w:ascii="Garamond" w:hAnsi="Garamond"/>
                    <w:b/>
                    <w:color w:val="auto"/>
                    <w:sz w:val="24"/>
                  </w:rPr>
                  <w:t xml:space="preserve">Village </w:t>
                </w:r>
                <w:r w:rsidR="005161E5" w:rsidRPr="005161E5">
                  <w:rPr>
                    <w:rFonts w:ascii="Garamond" w:hAnsi="Garamond"/>
                    <w:b/>
                    <w:color w:val="auto"/>
                    <w:sz w:val="24"/>
                  </w:rPr>
                  <w:t>Clerk</w:t>
                </w:r>
              </w:p>
              <w:p w14:paraId="4759AC06" w14:textId="558F1BA4" w:rsidR="005161E5" w:rsidRDefault="00027D6F" w:rsidP="005672EF">
                <w:pPr>
                  <w:pStyle w:val="RecipientInfo"/>
                  <w:rPr>
                    <w:rFonts w:ascii="Garamond" w:hAnsi="Garamond"/>
                    <w:color w:val="auto"/>
                    <w:sz w:val="22"/>
                  </w:rPr>
                </w:pPr>
                <w:r>
                  <w:rPr>
                    <w:rFonts w:ascii="Garamond" w:hAnsi="Garamond"/>
                    <w:color w:val="auto"/>
                    <w:sz w:val="22"/>
                  </w:rPr>
                  <w:t>Jennifer Scafidi</w:t>
                </w:r>
              </w:p>
              <w:p w14:paraId="00BE3492" w14:textId="77777777" w:rsidR="00027D6F" w:rsidRPr="005161E5" w:rsidRDefault="00027D6F" w:rsidP="005672EF">
                <w:pPr>
                  <w:pStyle w:val="RecipientInfo"/>
                  <w:rPr>
                    <w:rFonts w:ascii="Garamond" w:hAnsi="Garamond"/>
                    <w:sz w:val="20"/>
                  </w:rPr>
                </w:pPr>
              </w:p>
              <w:p w14:paraId="5629447C" w14:textId="77777777" w:rsidR="005161E5" w:rsidRPr="005161E5" w:rsidRDefault="005161E5" w:rsidP="005161E5">
                <w:pPr>
                  <w:pStyle w:val="RecipientInfo"/>
                  <w:ind w:right="68"/>
                  <w:rPr>
                    <w:rFonts w:ascii="Garamond" w:hAnsi="Garamond"/>
                    <w:b/>
                    <w:color w:val="auto"/>
                    <w:sz w:val="24"/>
                  </w:rPr>
                </w:pPr>
                <w:r w:rsidRPr="005161E5">
                  <w:rPr>
                    <w:rFonts w:ascii="Garamond" w:hAnsi="Garamond"/>
                    <w:b/>
                    <w:color w:val="auto"/>
                    <w:sz w:val="24"/>
                  </w:rPr>
                  <w:t>Parks &amp; Recreation</w:t>
                </w:r>
              </w:p>
              <w:p w14:paraId="08352EE1" w14:textId="77777777" w:rsidR="005161E5" w:rsidRPr="005161E5" w:rsidRDefault="005161E5" w:rsidP="005672EF">
                <w:pPr>
                  <w:pStyle w:val="RecipientInfo"/>
                  <w:rPr>
                    <w:rFonts w:ascii="Garamond" w:hAnsi="Garamond"/>
                    <w:color w:val="auto"/>
                    <w:sz w:val="22"/>
                  </w:rPr>
                </w:pPr>
                <w:r w:rsidRPr="005161E5">
                  <w:rPr>
                    <w:rFonts w:ascii="Garamond" w:hAnsi="Garamond"/>
                    <w:color w:val="auto"/>
                    <w:sz w:val="22"/>
                  </w:rPr>
                  <w:t>Thomas Richardson</w:t>
                </w:r>
              </w:p>
              <w:p w14:paraId="7B541B71" w14:textId="77777777" w:rsidR="005161E5" w:rsidRPr="005161E5" w:rsidRDefault="005161E5" w:rsidP="005672EF">
                <w:pPr>
                  <w:pStyle w:val="RecipientInfo"/>
                  <w:rPr>
                    <w:rFonts w:ascii="Garamond" w:hAnsi="Garamond"/>
                    <w:sz w:val="20"/>
                  </w:rPr>
                </w:pPr>
              </w:p>
              <w:p w14:paraId="64ADB69C" w14:textId="77777777" w:rsidR="005161E5" w:rsidRPr="005161E5" w:rsidRDefault="005161E5" w:rsidP="005161E5">
                <w:pPr>
                  <w:pStyle w:val="RecipientInfo"/>
                  <w:ind w:right="68"/>
                  <w:rPr>
                    <w:rFonts w:ascii="Garamond" w:hAnsi="Garamond"/>
                    <w:b/>
                    <w:sz w:val="20"/>
                  </w:rPr>
                </w:pPr>
                <w:r w:rsidRPr="005161E5">
                  <w:rPr>
                    <w:rFonts w:ascii="Garamond" w:hAnsi="Garamond"/>
                    <w:b/>
                    <w:color w:val="auto"/>
                    <w:sz w:val="24"/>
                  </w:rPr>
                  <w:t>DPW Superintendent</w:t>
                </w:r>
              </w:p>
              <w:p w14:paraId="7743628C" w14:textId="77777777" w:rsidR="005161E5" w:rsidRPr="005161E5" w:rsidRDefault="005161E5" w:rsidP="005672EF">
                <w:pPr>
                  <w:pStyle w:val="RecipientInfo"/>
                  <w:rPr>
                    <w:rFonts w:ascii="Garamond" w:hAnsi="Garamond"/>
                    <w:color w:val="auto"/>
                    <w:sz w:val="22"/>
                  </w:rPr>
                </w:pPr>
                <w:r w:rsidRPr="005161E5">
                  <w:rPr>
                    <w:rFonts w:ascii="Garamond" w:hAnsi="Garamond"/>
                    <w:color w:val="auto"/>
                    <w:sz w:val="22"/>
                  </w:rPr>
                  <w:t>Randy Hughson</w:t>
                </w:r>
              </w:p>
              <w:p w14:paraId="6F2899EE" w14:textId="77777777" w:rsidR="005161E5" w:rsidRPr="005161E5" w:rsidRDefault="005161E5" w:rsidP="005672EF">
                <w:pPr>
                  <w:pStyle w:val="RecipientInfo"/>
                  <w:rPr>
                    <w:rFonts w:ascii="Garamond" w:hAnsi="Garamond"/>
                    <w:sz w:val="20"/>
                  </w:rPr>
                </w:pPr>
              </w:p>
              <w:p w14:paraId="03A63015" w14:textId="77777777" w:rsidR="005161E5" w:rsidRPr="005161E5" w:rsidRDefault="005161E5" w:rsidP="005161E5">
                <w:pPr>
                  <w:pStyle w:val="RecipientInfo"/>
                  <w:ind w:right="68"/>
                  <w:rPr>
                    <w:rFonts w:ascii="Garamond" w:hAnsi="Garamond"/>
                    <w:b/>
                    <w:color w:val="auto"/>
                    <w:sz w:val="24"/>
                  </w:rPr>
                </w:pPr>
                <w:r w:rsidRPr="005161E5">
                  <w:rPr>
                    <w:rFonts w:ascii="Garamond" w:hAnsi="Garamond"/>
                    <w:b/>
                    <w:color w:val="auto"/>
                    <w:sz w:val="24"/>
                  </w:rPr>
                  <w:t>Code Enforcement</w:t>
                </w:r>
              </w:p>
              <w:p w14:paraId="198F4968" w14:textId="5B9EDA36" w:rsidR="005161E5" w:rsidRPr="005161E5" w:rsidRDefault="00113F9B" w:rsidP="005672EF">
                <w:pPr>
                  <w:pStyle w:val="RecipientInfo"/>
                  <w:rPr>
                    <w:rFonts w:ascii="Garamond" w:hAnsi="Garamond"/>
                    <w:color w:val="auto"/>
                    <w:sz w:val="22"/>
                  </w:rPr>
                </w:pPr>
                <w:r>
                  <w:rPr>
                    <w:rFonts w:ascii="Garamond" w:hAnsi="Garamond"/>
                    <w:color w:val="auto"/>
                    <w:sz w:val="22"/>
                  </w:rPr>
                  <w:t>Chris</w:t>
                </w:r>
                <w:r w:rsidR="005161E5" w:rsidRPr="005161E5">
                  <w:rPr>
                    <w:rFonts w:ascii="Garamond" w:hAnsi="Garamond"/>
                    <w:color w:val="auto"/>
                    <w:sz w:val="22"/>
                  </w:rPr>
                  <w:t xml:space="preserve"> Shields</w:t>
                </w:r>
              </w:p>
              <w:p w14:paraId="28FFE1F7" w14:textId="77777777" w:rsidR="005161E5" w:rsidRPr="005161E5" w:rsidRDefault="005161E5" w:rsidP="005672EF">
                <w:pPr>
                  <w:pStyle w:val="RecipientInfo"/>
                  <w:rPr>
                    <w:rFonts w:ascii="Garamond" w:hAnsi="Garamond"/>
                    <w:sz w:val="20"/>
                  </w:rPr>
                </w:pPr>
              </w:p>
              <w:p w14:paraId="7B8C89A2" w14:textId="77777777" w:rsidR="005161E5" w:rsidRPr="005161E5" w:rsidRDefault="005161E5" w:rsidP="005161E5">
                <w:pPr>
                  <w:pStyle w:val="RecipientInfo"/>
                  <w:ind w:right="68"/>
                  <w:rPr>
                    <w:rFonts w:ascii="Garamond" w:hAnsi="Garamond"/>
                    <w:b/>
                    <w:color w:val="auto"/>
                    <w:sz w:val="24"/>
                  </w:rPr>
                </w:pPr>
                <w:r w:rsidRPr="005161E5">
                  <w:rPr>
                    <w:rFonts w:ascii="Garamond" w:hAnsi="Garamond"/>
                    <w:b/>
                    <w:color w:val="auto"/>
                    <w:sz w:val="24"/>
                  </w:rPr>
                  <w:t>Fire Chief</w:t>
                </w:r>
              </w:p>
              <w:p w14:paraId="598901F0" w14:textId="52F9EADE" w:rsidR="005161E5" w:rsidRPr="005161E5" w:rsidRDefault="00866329" w:rsidP="005672EF">
                <w:pPr>
                  <w:pStyle w:val="RecipientInfo"/>
                  <w:rPr>
                    <w:rFonts w:ascii="Garamond" w:hAnsi="Garamond"/>
                    <w:color w:val="auto"/>
                    <w:sz w:val="22"/>
                  </w:rPr>
                </w:pPr>
                <w:r>
                  <w:rPr>
                    <w:rFonts w:ascii="Garamond" w:hAnsi="Garamond"/>
                    <w:color w:val="auto"/>
                    <w:sz w:val="22"/>
                  </w:rPr>
                  <w:t>Leonard DiBello</w:t>
                </w:r>
                <w:r w:rsidR="00590C3D">
                  <w:rPr>
                    <w:rFonts w:ascii="Garamond" w:hAnsi="Garamond"/>
                    <w:color w:val="auto"/>
                    <w:sz w:val="22"/>
                  </w:rPr>
                  <w:t xml:space="preserve"> </w:t>
                </w:r>
              </w:p>
            </w:sdtContent>
          </w:sdt>
          <w:p w14:paraId="781C3837" w14:textId="77777777" w:rsidR="005161E5" w:rsidRPr="005161E5" w:rsidRDefault="005161E5" w:rsidP="005672EF">
            <w:pPr>
              <w:pStyle w:val="RecipientInfo"/>
              <w:rPr>
                <w:rFonts w:ascii="Garamond" w:hAnsi="Garamond"/>
              </w:rPr>
            </w:pPr>
          </w:p>
          <w:p w14:paraId="6DA582A0" w14:textId="77777777" w:rsidR="005161E5" w:rsidRPr="005161E5" w:rsidRDefault="005161E5" w:rsidP="005672EF">
            <w:pPr>
              <w:pStyle w:val="RecipientInfo"/>
              <w:rPr>
                <w:rFonts w:ascii="Garamond" w:hAnsi="Garamond"/>
              </w:rPr>
            </w:pPr>
          </w:p>
          <w:p w14:paraId="01911CA7" w14:textId="77777777" w:rsidR="005672EF" w:rsidRPr="005161E5" w:rsidRDefault="005672EF" w:rsidP="005672EF">
            <w:pPr>
              <w:pStyle w:val="RecipientInfo"/>
              <w:rPr>
                <w:rFonts w:ascii="Garamond" w:hAnsi="Garamond"/>
              </w:rPr>
            </w:pPr>
          </w:p>
        </w:tc>
        <w:tc>
          <w:tcPr>
            <w:tcW w:w="9" w:type="pct"/>
            <w:shd w:val="clear" w:color="auto" w:fill="auto"/>
          </w:tcPr>
          <w:p w14:paraId="3704F521" w14:textId="77777777" w:rsidR="005672EF" w:rsidRPr="005161E5" w:rsidRDefault="005672EF" w:rsidP="005672EF">
            <w:pPr>
              <w:rPr>
                <w:rFonts w:ascii="Garamond" w:hAnsi="Garamond"/>
              </w:rPr>
            </w:pPr>
          </w:p>
        </w:tc>
        <w:tc>
          <w:tcPr>
            <w:tcW w:w="3862" w:type="pct"/>
            <w:shd w:val="clear" w:color="auto" w:fill="auto"/>
          </w:tcPr>
          <w:p w14:paraId="543CD140" w14:textId="77777777" w:rsidR="005672EF" w:rsidRDefault="005672EF" w:rsidP="00793FA3">
            <w:pPr>
              <w:pStyle w:val="SignatureDetails"/>
              <w:rPr>
                <w:rFonts w:ascii="Garamond" w:hAnsi="Garamond"/>
              </w:rPr>
            </w:pPr>
          </w:p>
          <w:p w14:paraId="6AF3918B" w14:textId="77777777" w:rsidR="00E4751F" w:rsidRDefault="00E4751F" w:rsidP="00B960F1">
            <w:pPr>
              <w:spacing w:after="0" w:line="240" w:lineRule="auto"/>
              <w:ind w:left="720" w:right="1008"/>
              <w:rPr>
                <w:rFonts w:ascii="Garamond" w:hAnsi="Garamond"/>
                <w:b/>
                <w:bCs/>
                <w:sz w:val="24"/>
                <w:szCs w:val="24"/>
              </w:rPr>
            </w:pPr>
          </w:p>
          <w:p w14:paraId="37A7F8AA" w14:textId="77777777" w:rsidR="00186B7B" w:rsidRPr="003203C8" w:rsidRDefault="003203C8" w:rsidP="00FE71F2">
            <w:pPr>
              <w:spacing w:after="0" w:line="240" w:lineRule="auto"/>
              <w:ind w:right="1008"/>
              <w:jc w:val="center"/>
              <w:rPr>
                <w:rFonts w:ascii="Garamond" w:hAnsi="Garamond"/>
                <w:b/>
                <w:bCs/>
                <w:sz w:val="40"/>
                <w:szCs w:val="40"/>
              </w:rPr>
            </w:pPr>
            <w:r w:rsidRPr="003203C8">
              <w:rPr>
                <w:rFonts w:ascii="Garamond" w:hAnsi="Garamond"/>
                <w:b/>
                <w:bCs/>
                <w:sz w:val="40"/>
                <w:szCs w:val="40"/>
              </w:rPr>
              <w:t>Zoning Board of Appeals</w:t>
            </w:r>
          </w:p>
          <w:p w14:paraId="61CF4DB2" w14:textId="77777777" w:rsidR="003203C8" w:rsidRPr="003203C8" w:rsidRDefault="003203C8" w:rsidP="00FE71F2">
            <w:pPr>
              <w:spacing w:after="0" w:line="240" w:lineRule="auto"/>
              <w:ind w:right="1008"/>
              <w:jc w:val="center"/>
              <w:rPr>
                <w:rFonts w:ascii="Garamond" w:hAnsi="Garamond"/>
                <w:b/>
                <w:bCs/>
                <w:sz w:val="40"/>
                <w:szCs w:val="40"/>
              </w:rPr>
            </w:pPr>
            <w:r w:rsidRPr="003203C8">
              <w:rPr>
                <w:rFonts w:ascii="Garamond" w:hAnsi="Garamond"/>
                <w:b/>
                <w:bCs/>
                <w:sz w:val="40"/>
                <w:szCs w:val="40"/>
              </w:rPr>
              <w:t>PUBLIC HEARING</w:t>
            </w:r>
          </w:p>
          <w:p w14:paraId="35BDC169" w14:textId="663F71CB" w:rsidR="003203C8" w:rsidRDefault="003203C8" w:rsidP="00FE71F2">
            <w:pPr>
              <w:spacing w:after="0" w:line="240" w:lineRule="auto"/>
              <w:ind w:right="1008"/>
              <w:jc w:val="center"/>
              <w:rPr>
                <w:rFonts w:ascii="Garamond" w:hAnsi="Garamond"/>
                <w:b/>
                <w:bCs/>
                <w:sz w:val="32"/>
                <w:szCs w:val="32"/>
              </w:rPr>
            </w:pPr>
            <w:r>
              <w:rPr>
                <w:rFonts w:ascii="Garamond" w:hAnsi="Garamond"/>
                <w:b/>
                <w:bCs/>
                <w:sz w:val="32"/>
                <w:szCs w:val="32"/>
              </w:rPr>
              <w:t>Thursday April 4, 2024</w:t>
            </w:r>
          </w:p>
          <w:p w14:paraId="58245ED0" w14:textId="5C6958DF" w:rsidR="003203C8" w:rsidRDefault="003203C8" w:rsidP="00FE71F2">
            <w:pPr>
              <w:spacing w:after="0" w:line="240" w:lineRule="auto"/>
              <w:ind w:right="1008"/>
              <w:jc w:val="center"/>
              <w:rPr>
                <w:rFonts w:ascii="Garamond" w:hAnsi="Garamond"/>
                <w:b/>
                <w:bCs/>
                <w:sz w:val="32"/>
                <w:szCs w:val="32"/>
              </w:rPr>
            </w:pPr>
            <w:r>
              <w:rPr>
                <w:rFonts w:ascii="Garamond" w:hAnsi="Garamond"/>
                <w:b/>
                <w:bCs/>
                <w:sz w:val="32"/>
                <w:szCs w:val="32"/>
              </w:rPr>
              <w:t>7:00pm</w:t>
            </w:r>
          </w:p>
          <w:p w14:paraId="7AE74252" w14:textId="77777777" w:rsidR="003203C8" w:rsidRDefault="003203C8" w:rsidP="00FE71F2">
            <w:pPr>
              <w:spacing w:after="0" w:line="240" w:lineRule="auto"/>
              <w:ind w:right="1008"/>
              <w:jc w:val="center"/>
              <w:rPr>
                <w:rFonts w:ascii="Garamond" w:hAnsi="Garamond"/>
                <w:b/>
                <w:bCs/>
                <w:sz w:val="32"/>
                <w:szCs w:val="32"/>
              </w:rPr>
            </w:pPr>
          </w:p>
          <w:p w14:paraId="6A031640" w14:textId="4A694A95" w:rsidR="004D2CE8" w:rsidRDefault="004D2CE8" w:rsidP="00FE71F2">
            <w:pPr>
              <w:spacing w:after="0" w:line="240" w:lineRule="auto"/>
              <w:ind w:right="1008"/>
              <w:jc w:val="center"/>
              <w:rPr>
                <w:rFonts w:ascii="Garamond" w:hAnsi="Garamond"/>
                <w:b/>
                <w:bCs/>
                <w:sz w:val="32"/>
                <w:szCs w:val="32"/>
              </w:rPr>
            </w:pPr>
            <w:r>
              <w:rPr>
                <w:rFonts w:ascii="Garamond" w:hAnsi="Garamond"/>
                <w:b/>
                <w:bCs/>
                <w:sz w:val="32"/>
                <w:szCs w:val="32"/>
              </w:rPr>
              <w:t>Agenda</w:t>
            </w:r>
          </w:p>
          <w:p w14:paraId="0C70603A" w14:textId="77777777" w:rsidR="004D2CE8" w:rsidRDefault="004D2CE8" w:rsidP="00FE71F2">
            <w:pPr>
              <w:spacing w:after="0" w:line="240" w:lineRule="auto"/>
              <w:ind w:right="1008"/>
              <w:jc w:val="center"/>
              <w:rPr>
                <w:rFonts w:ascii="Garamond" w:hAnsi="Garamond"/>
                <w:b/>
                <w:bCs/>
                <w:sz w:val="32"/>
                <w:szCs w:val="32"/>
              </w:rPr>
            </w:pPr>
          </w:p>
          <w:p w14:paraId="7CAC0011" w14:textId="77777777" w:rsidR="004D2CE8" w:rsidRDefault="004D2CE8" w:rsidP="00FE71F2">
            <w:pPr>
              <w:spacing w:after="0" w:line="240" w:lineRule="auto"/>
              <w:ind w:right="1008"/>
              <w:jc w:val="center"/>
              <w:rPr>
                <w:rFonts w:ascii="Garamond" w:hAnsi="Garamond"/>
                <w:b/>
                <w:bCs/>
                <w:sz w:val="32"/>
                <w:szCs w:val="32"/>
              </w:rPr>
            </w:pPr>
          </w:p>
          <w:p w14:paraId="1DE6D7E3" w14:textId="77777777" w:rsidR="004D2CE8" w:rsidRPr="004D2CE8" w:rsidRDefault="004D2CE8" w:rsidP="004D2CE8">
            <w:pPr>
              <w:spacing w:after="0" w:line="240" w:lineRule="auto"/>
              <w:ind w:right="0"/>
              <w:rPr>
                <w:rFonts w:ascii="Calibri" w:eastAsia="Calibri" w:hAnsi="Calibri" w:cs="Calibri"/>
                <w:sz w:val="24"/>
                <w:szCs w:val="22"/>
                <w:lang w:eastAsia="en-US"/>
              </w:rPr>
            </w:pPr>
            <w:r w:rsidRPr="004D2CE8">
              <w:rPr>
                <w:rFonts w:ascii="Calibri" w:eastAsia="Calibri" w:hAnsi="Calibri" w:cs="Calibri"/>
                <w:b/>
                <w:sz w:val="24"/>
                <w:szCs w:val="22"/>
                <w:lang w:eastAsia="en-US"/>
              </w:rPr>
              <w:t>NOTICE IS HEREBY GIVEN</w:t>
            </w:r>
            <w:r w:rsidRPr="004D2CE8">
              <w:rPr>
                <w:rFonts w:ascii="Calibri" w:eastAsia="Calibri" w:hAnsi="Calibri" w:cs="Calibri"/>
                <w:sz w:val="24"/>
                <w:szCs w:val="22"/>
                <w:lang w:eastAsia="en-US"/>
              </w:rPr>
              <w:t xml:space="preserve"> that at the regular meeting of the Zoning Board of Appeals of the Village of East Syracuse, scheduled to be held on </w:t>
            </w:r>
            <w:r w:rsidRPr="004D2CE8">
              <w:rPr>
                <w:rFonts w:ascii="Calibri" w:eastAsia="Calibri" w:hAnsi="Calibri" w:cs="Calibri"/>
                <w:b/>
                <w:sz w:val="24"/>
                <w:szCs w:val="22"/>
                <w:lang w:eastAsia="en-US"/>
              </w:rPr>
              <w:t xml:space="preserve">Thursday, April 4, </w:t>
            </w:r>
            <w:proofErr w:type="gramStart"/>
            <w:r w:rsidRPr="004D2CE8">
              <w:rPr>
                <w:rFonts w:ascii="Calibri" w:eastAsia="Calibri" w:hAnsi="Calibri" w:cs="Calibri"/>
                <w:b/>
                <w:sz w:val="24"/>
                <w:szCs w:val="22"/>
                <w:lang w:eastAsia="en-US"/>
              </w:rPr>
              <w:t>2024</w:t>
            </w:r>
            <w:proofErr w:type="gramEnd"/>
            <w:r w:rsidRPr="004D2CE8">
              <w:rPr>
                <w:rFonts w:ascii="Calibri" w:eastAsia="Calibri" w:hAnsi="Calibri" w:cs="Calibri"/>
                <w:sz w:val="24"/>
                <w:szCs w:val="22"/>
                <w:lang w:eastAsia="en-US"/>
              </w:rPr>
              <w:t xml:space="preserve"> at the Village of East Syracuse Municipal Building located at 204 N Center St, a public hearing will be held commencing at </w:t>
            </w:r>
            <w:r w:rsidRPr="004D2CE8">
              <w:rPr>
                <w:rFonts w:ascii="Calibri" w:eastAsia="Calibri" w:hAnsi="Calibri" w:cs="Calibri"/>
                <w:b/>
                <w:sz w:val="24"/>
                <w:szCs w:val="22"/>
                <w:lang w:eastAsia="en-US"/>
              </w:rPr>
              <w:t>7:00 p.m.</w:t>
            </w:r>
            <w:r w:rsidRPr="004D2CE8">
              <w:rPr>
                <w:rFonts w:ascii="Calibri" w:eastAsia="Calibri" w:hAnsi="Calibri" w:cs="Calibri"/>
                <w:sz w:val="24"/>
                <w:szCs w:val="22"/>
                <w:lang w:eastAsia="en-US"/>
              </w:rPr>
              <w:t xml:space="preserve"> to consider the following:  </w:t>
            </w:r>
          </w:p>
          <w:p w14:paraId="3BF4CEBF" w14:textId="77777777" w:rsidR="004D2CE8" w:rsidRPr="004D2CE8" w:rsidRDefault="004D2CE8" w:rsidP="004D2CE8">
            <w:pPr>
              <w:spacing w:after="0" w:line="240" w:lineRule="auto"/>
              <w:ind w:right="0"/>
              <w:rPr>
                <w:rFonts w:ascii="Calibri" w:eastAsia="Calibri" w:hAnsi="Calibri" w:cs="Calibri"/>
                <w:sz w:val="24"/>
                <w:szCs w:val="22"/>
                <w:lang w:eastAsia="en-US"/>
              </w:rPr>
            </w:pPr>
          </w:p>
          <w:p w14:paraId="39AC4077" w14:textId="77777777" w:rsidR="004D2CE8" w:rsidRPr="004D2CE8" w:rsidRDefault="004D2CE8" w:rsidP="004D2CE8">
            <w:pPr>
              <w:spacing w:after="0" w:line="240" w:lineRule="auto"/>
              <w:ind w:right="0"/>
              <w:rPr>
                <w:rFonts w:ascii="Calibri" w:eastAsia="Calibri" w:hAnsi="Calibri" w:cs="Calibri"/>
                <w:sz w:val="24"/>
                <w:szCs w:val="22"/>
                <w:lang w:eastAsia="en-US"/>
              </w:rPr>
            </w:pPr>
            <w:r w:rsidRPr="004D2CE8">
              <w:rPr>
                <w:rFonts w:ascii="Calibri" w:eastAsia="Calibri" w:hAnsi="Calibri" w:cs="Calibri"/>
                <w:sz w:val="24"/>
                <w:szCs w:val="22"/>
                <w:lang w:eastAsia="en-US"/>
              </w:rPr>
              <w:t xml:space="preserve">The applicant, The Wheel of E Syracuse LLC. as owner of the property known as </w:t>
            </w:r>
            <w:proofErr w:type="spellStart"/>
            <w:r w:rsidRPr="004D2CE8">
              <w:rPr>
                <w:rFonts w:ascii="Calibri" w:eastAsia="Calibri" w:hAnsi="Calibri" w:cs="Calibri"/>
                <w:sz w:val="24"/>
                <w:szCs w:val="22"/>
                <w:lang w:eastAsia="en-US"/>
              </w:rPr>
              <w:t>Designcrete</w:t>
            </w:r>
            <w:proofErr w:type="spellEnd"/>
            <w:r w:rsidRPr="004D2CE8">
              <w:rPr>
                <w:rFonts w:ascii="Calibri" w:eastAsia="Calibri" w:hAnsi="Calibri" w:cs="Calibri"/>
                <w:sz w:val="24"/>
                <w:szCs w:val="22"/>
                <w:lang w:eastAsia="en-US"/>
              </w:rPr>
              <w:t xml:space="preserve"> located at 223 E Manlius Street, Tax Parcel #005.-07-10.1, is making application for relief of one zoning use variance. The applicant requests relief from §340-35(F) to allow for storing construction materials on the exterior of his building at the above location. </w:t>
            </w:r>
          </w:p>
          <w:p w14:paraId="2031EF39" w14:textId="77777777" w:rsidR="004D2CE8" w:rsidRPr="004D2CE8" w:rsidRDefault="004D2CE8" w:rsidP="004D2CE8">
            <w:pPr>
              <w:spacing w:after="0" w:line="240" w:lineRule="auto"/>
              <w:ind w:right="0"/>
              <w:rPr>
                <w:rFonts w:ascii="Calibri" w:eastAsia="Calibri" w:hAnsi="Calibri" w:cs="Calibri"/>
                <w:sz w:val="24"/>
                <w:szCs w:val="22"/>
                <w:lang w:eastAsia="en-US"/>
              </w:rPr>
            </w:pPr>
          </w:p>
          <w:p w14:paraId="36B316F4" w14:textId="77777777" w:rsidR="004D2CE8" w:rsidRPr="004D2CE8" w:rsidRDefault="004D2CE8" w:rsidP="004D2CE8">
            <w:pPr>
              <w:spacing w:after="0" w:line="240" w:lineRule="auto"/>
              <w:ind w:right="0"/>
              <w:rPr>
                <w:rFonts w:ascii="Calibri" w:eastAsia="Calibri" w:hAnsi="Calibri" w:cs="Calibri"/>
                <w:sz w:val="24"/>
                <w:szCs w:val="22"/>
                <w:lang w:eastAsia="en-US"/>
              </w:rPr>
            </w:pPr>
            <w:r w:rsidRPr="004D2CE8">
              <w:rPr>
                <w:rFonts w:ascii="Calibri" w:eastAsia="Calibri" w:hAnsi="Calibri" w:cs="Calibri"/>
                <w:sz w:val="24"/>
                <w:szCs w:val="22"/>
                <w:lang w:eastAsia="en-US"/>
              </w:rPr>
              <w:t xml:space="preserve">The above application is open for inspection at the Office of the Village Clerk of the Village of East Syracuse; a more complete description of the property will be found therein.  The appearance by the applicants, or their attorneys, is required at such hearing, and all other persons wishing to appear at such hearing may do so in person or by their attorneys. </w:t>
            </w:r>
          </w:p>
          <w:p w14:paraId="0F845FCB" w14:textId="77777777" w:rsidR="004D2CE8" w:rsidRPr="004D2CE8" w:rsidRDefault="004D2CE8" w:rsidP="004D2CE8">
            <w:pPr>
              <w:spacing w:after="0" w:line="240" w:lineRule="auto"/>
              <w:ind w:right="0"/>
              <w:rPr>
                <w:rFonts w:ascii="Calibri" w:eastAsia="Calibri" w:hAnsi="Calibri" w:cs="Calibri"/>
                <w:sz w:val="24"/>
                <w:szCs w:val="22"/>
                <w:lang w:eastAsia="en-US"/>
              </w:rPr>
            </w:pPr>
          </w:p>
          <w:p w14:paraId="645B975B" w14:textId="77777777" w:rsidR="004D2CE8" w:rsidRPr="004D2CE8" w:rsidRDefault="004D2CE8" w:rsidP="004D2CE8">
            <w:pPr>
              <w:spacing w:after="0" w:line="240" w:lineRule="auto"/>
              <w:ind w:right="0"/>
              <w:rPr>
                <w:rFonts w:ascii="Calibri" w:eastAsia="Calibri" w:hAnsi="Calibri" w:cs="Calibri"/>
                <w:sz w:val="24"/>
                <w:szCs w:val="22"/>
                <w:lang w:eastAsia="en-US"/>
              </w:rPr>
            </w:pPr>
            <w:r w:rsidRPr="004D2CE8">
              <w:rPr>
                <w:rFonts w:ascii="Calibri" w:eastAsia="Calibri" w:hAnsi="Calibri" w:cs="Calibri"/>
                <w:sz w:val="24"/>
                <w:szCs w:val="22"/>
                <w:lang w:eastAsia="en-US"/>
              </w:rPr>
              <w:t xml:space="preserve">Said Board of Appeals will hear all persons in support of such applications and any objections thereto.  Communications in writing in relation to the applications may be filed with the Zoning Board of Appeals, 204 N Center St, East Syracuse, NY 13057, or at such hearing.  The applicants are advised that the scheduling of this proposal for public hearing does not imply approval by the Zoning Board of Appeals.   </w:t>
            </w:r>
          </w:p>
          <w:p w14:paraId="28CA6922" w14:textId="77777777" w:rsidR="004D2CE8" w:rsidRPr="004D2CE8" w:rsidRDefault="004D2CE8" w:rsidP="004D2CE8">
            <w:pPr>
              <w:spacing w:after="0" w:line="240" w:lineRule="auto"/>
              <w:ind w:right="0"/>
              <w:rPr>
                <w:rFonts w:ascii="Calibri" w:eastAsia="Calibri" w:hAnsi="Calibri" w:cs="Calibri"/>
                <w:sz w:val="24"/>
                <w:szCs w:val="22"/>
                <w:lang w:eastAsia="en-US"/>
              </w:rPr>
            </w:pPr>
          </w:p>
          <w:p w14:paraId="7830067A" w14:textId="77777777" w:rsidR="004D2CE8" w:rsidRPr="004D2CE8" w:rsidRDefault="004D2CE8" w:rsidP="004D2CE8">
            <w:pPr>
              <w:spacing w:after="0" w:line="240" w:lineRule="auto"/>
              <w:ind w:right="0"/>
              <w:rPr>
                <w:rFonts w:ascii="Calibri" w:eastAsia="Calibri" w:hAnsi="Calibri" w:cs="Calibri"/>
                <w:sz w:val="24"/>
                <w:szCs w:val="22"/>
                <w:lang w:eastAsia="en-US"/>
              </w:rPr>
            </w:pPr>
            <w:r w:rsidRPr="004D2CE8">
              <w:rPr>
                <w:rFonts w:ascii="Calibri" w:eastAsia="Calibri" w:hAnsi="Calibri" w:cs="Calibri"/>
                <w:sz w:val="24"/>
                <w:szCs w:val="22"/>
                <w:lang w:eastAsia="en-US"/>
              </w:rPr>
              <w:t xml:space="preserve">DATED: March 14, 2024 </w:t>
            </w:r>
          </w:p>
          <w:p w14:paraId="6575814F" w14:textId="77777777" w:rsidR="004D2CE8" w:rsidRPr="004D2CE8" w:rsidRDefault="004D2CE8" w:rsidP="004D2CE8">
            <w:pPr>
              <w:spacing w:after="0" w:line="240" w:lineRule="auto"/>
              <w:ind w:right="0"/>
              <w:rPr>
                <w:rFonts w:ascii="Calibri" w:eastAsia="Calibri" w:hAnsi="Calibri" w:cs="Calibri"/>
                <w:sz w:val="24"/>
                <w:szCs w:val="22"/>
                <w:lang w:eastAsia="en-US"/>
              </w:rPr>
            </w:pPr>
          </w:p>
          <w:p w14:paraId="67EEB1CD" w14:textId="77777777" w:rsidR="004D2CE8" w:rsidRPr="004D2CE8" w:rsidRDefault="004D2CE8" w:rsidP="004D2CE8">
            <w:pPr>
              <w:spacing w:after="0" w:line="240" w:lineRule="auto"/>
              <w:ind w:right="0"/>
              <w:rPr>
                <w:rFonts w:ascii="Calibri" w:eastAsia="Calibri" w:hAnsi="Calibri" w:cs="Calibri"/>
                <w:sz w:val="24"/>
                <w:szCs w:val="22"/>
                <w:lang w:eastAsia="en-US"/>
              </w:rPr>
            </w:pPr>
            <w:r w:rsidRPr="004D2CE8">
              <w:rPr>
                <w:rFonts w:ascii="Calibri" w:eastAsia="Calibri" w:hAnsi="Calibri" w:cs="Calibri"/>
                <w:sz w:val="24"/>
                <w:szCs w:val="22"/>
                <w:lang w:eastAsia="en-US"/>
              </w:rPr>
              <w:t>Jennifer Scafidi</w:t>
            </w:r>
          </w:p>
          <w:p w14:paraId="4B27FA36" w14:textId="77777777" w:rsidR="004D2CE8" w:rsidRPr="004D2CE8" w:rsidRDefault="004D2CE8" w:rsidP="004D2CE8">
            <w:pPr>
              <w:spacing w:after="0" w:line="240" w:lineRule="auto"/>
              <w:ind w:right="0"/>
              <w:rPr>
                <w:rFonts w:ascii="Calibri" w:eastAsia="Calibri" w:hAnsi="Calibri" w:cs="Calibri"/>
                <w:sz w:val="24"/>
                <w:szCs w:val="22"/>
                <w:lang w:eastAsia="en-US"/>
              </w:rPr>
            </w:pPr>
            <w:r w:rsidRPr="004D2CE8">
              <w:rPr>
                <w:rFonts w:ascii="Calibri" w:eastAsia="Calibri" w:hAnsi="Calibri" w:cs="Calibri"/>
                <w:sz w:val="24"/>
                <w:szCs w:val="22"/>
                <w:lang w:eastAsia="en-US"/>
              </w:rPr>
              <w:t>Village Clerk</w:t>
            </w:r>
          </w:p>
          <w:p w14:paraId="57B6C34E" w14:textId="77777777" w:rsidR="004D2CE8" w:rsidRPr="004D2CE8" w:rsidRDefault="004D2CE8" w:rsidP="004D2CE8">
            <w:pPr>
              <w:spacing w:after="0" w:line="240" w:lineRule="auto"/>
              <w:ind w:right="0"/>
              <w:rPr>
                <w:rFonts w:ascii="Calibri" w:eastAsia="Calibri" w:hAnsi="Calibri" w:cs="Calibri"/>
                <w:sz w:val="24"/>
                <w:szCs w:val="22"/>
                <w:lang w:eastAsia="en-US"/>
              </w:rPr>
            </w:pPr>
            <w:r w:rsidRPr="004D2CE8">
              <w:rPr>
                <w:rFonts w:ascii="Calibri" w:eastAsia="Calibri" w:hAnsi="Calibri" w:cs="Calibri"/>
                <w:sz w:val="24"/>
                <w:szCs w:val="22"/>
                <w:lang w:eastAsia="en-US"/>
              </w:rPr>
              <w:t>Village of East Syracuse</w:t>
            </w:r>
          </w:p>
          <w:p w14:paraId="7ACD13D2" w14:textId="1634DD55" w:rsidR="003203C8" w:rsidRPr="00E43F1D" w:rsidRDefault="003203C8" w:rsidP="00FE71F2">
            <w:pPr>
              <w:spacing w:after="0" w:line="240" w:lineRule="auto"/>
              <w:ind w:right="1008"/>
              <w:jc w:val="center"/>
              <w:rPr>
                <w:rFonts w:ascii="Garamond" w:hAnsi="Garamond"/>
                <w:sz w:val="24"/>
                <w:szCs w:val="24"/>
              </w:rPr>
            </w:pPr>
          </w:p>
        </w:tc>
      </w:tr>
      <w:tr w:rsidR="00BF0A31" w:rsidRPr="005161E5" w14:paraId="59E4D94D" w14:textId="77777777" w:rsidTr="00B27DA6">
        <w:tc>
          <w:tcPr>
            <w:tcW w:w="1129" w:type="pct"/>
            <w:shd w:val="clear" w:color="auto" w:fill="auto"/>
          </w:tcPr>
          <w:p w14:paraId="15B9D63E" w14:textId="77777777" w:rsidR="00BF0A31" w:rsidRPr="005161E5" w:rsidRDefault="00BF0A31" w:rsidP="005672EF">
            <w:pPr>
              <w:pStyle w:val="RecipientInfo"/>
              <w:rPr>
                <w:rFonts w:ascii="Garamond" w:hAnsi="Garamond"/>
              </w:rPr>
            </w:pPr>
          </w:p>
        </w:tc>
        <w:tc>
          <w:tcPr>
            <w:tcW w:w="9" w:type="pct"/>
            <w:shd w:val="clear" w:color="auto" w:fill="auto"/>
          </w:tcPr>
          <w:p w14:paraId="155CCF66" w14:textId="77777777" w:rsidR="00BF0A31" w:rsidRPr="005161E5" w:rsidRDefault="00BF0A31" w:rsidP="005672EF">
            <w:pPr>
              <w:rPr>
                <w:rFonts w:ascii="Garamond" w:hAnsi="Garamond"/>
              </w:rPr>
            </w:pPr>
          </w:p>
        </w:tc>
        <w:tc>
          <w:tcPr>
            <w:tcW w:w="3862" w:type="pct"/>
            <w:shd w:val="clear" w:color="auto" w:fill="auto"/>
          </w:tcPr>
          <w:p w14:paraId="248D4034" w14:textId="77777777" w:rsidR="00BF0A31" w:rsidRDefault="00BF0A31" w:rsidP="00793FA3">
            <w:pPr>
              <w:pStyle w:val="SignatureDetails"/>
              <w:rPr>
                <w:rFonts w:ascii="Garamond" w:hAnsi="Garamond"/>
              </w:rPr>
            </w:pPr>
          </w:p>
        </w:tc>
      </w:tr>
    </w:tbl>
    <w:p w14:paraId="2E35D43E" w14:textId="6D055572" w:rsidR="004C18CF" w:rsidRDefault="004C18CF" w:rsidP="00925FF8">
      <w:pPr>
        <w:pStyle w:val="SignatureDetails"/>
        <w:rPr>
          <w:rFonts w:ascii="Garamond" w:hAnsi="Garamond"/>
        </w:rPr>
      </w:pPr>
    </w:p>
    <w:sectPr w:rsidR="004C18CF" w:rsidSect="005161E5">
      <w:headerReference w:type="even" r:id="rId10"/>
      <w:headerReference w:type="default" r:id="rId11"/>
      <w:footerReference w:type="first" r:id="rId12"/>
      <w:pgSz w:w="12240" w:h="15840" w:code="1"/>
      <w:pgMar w:top="432" w:right="432" w:bottom="432" w:left="432" w:header="10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AB9C7" w14:textId="77777777" w:rsidR="00EC4BF5" w:rsidRDefault="00EC4BF5">
      <w:pPr>
        <w:spacing w:after="0" w:line="240" w:lineRule="auto"/>
      </w:pPr>
      <w:r>
        <w:separator/>
      </w:r>
    </w:p>
    <w:p w14:paraId="36A5D226" w14:textId="77777777" w:rsidR="00EC4BF5" w:rsidRDefault="00EC4BF5"/>
    <w:p w14:paraId="127BD7E5" w14:textId="77777777" w:rsidR="00EC4BF5" w:rsidRDefault="00EC4BF5"/>
    <w:p w14:paraId="341628BC" w14:textId="77777777" w:rsidR="00EC4BF5" w:rsidRDefault="00EC4BF5"/>
    <w:p w14:paraId="51258525" w14:textId="77777777" w:rsidR="00EC4BF5" w:rsidRDefault="00EC4BF5"/>
    <w:p w14:paraId="2771B5E8" w14:textId="77777777" w:rsidR="00EC4BF5" w:rsidRDefault="00EC4BF5"/>
  </w:endnote>
  <w:endnote w:type="continuationSeparator" w:id="0">
    <w:p w14:paraId="0207C1F5" w14:textId="77777777" w:rsidR="00EC4BF5" w:rsidRDefault="00EC4BF5">
      <w:pPr>
        <w:spacing w:after="0" w:line="240" w:lineRule="auto"/>
      </w:pPr>
      <w:r>
        <w:continuationSeparator/>
      </w:r>
    </w:p>
    <w:p w14:paraId="7EA879FD" w14:textId="77777777" w:rsidR="00EC4BF5" w:rsidRDefault="00EC4BF5"/>
    <w:p w14:paraId="205CE2A4" w14:textId="77777777" w:rsidR="00EC4BF5" w:rsidRDefault="00EC4BF5"/>
    <w:p w14:paraId="266F5E35" w14:textId="77777777" w:rsidR="00EC4BF5" w:rsidRDefault="00EC4BF5"/>
    <w:p w14:paraId="197DECAD" w14:textId="77777777" w:rsidR="00EC4BF5" w:rsidRDefault="00EC4BF5"/>
    <w:p w14:paraId="0EED5F06" w14:textId="77777777" w:rsidR="00EC4BF5" w:rsidRDefault="00EC4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F19D6" w14:textId="77777777" w:rsidR="000606FD" w:rsidRPr="000606FD" w:rsidRDefault="000606FD" w:rsidP="000606FD">
    <w:pPr>
      <w:pStyle w:val="Footer"/>
      <w:jc w:val="center"/>
      <w:rPr>
        <w:color w:val="000000" w:themeColor="text1"/>
      </w:rPr>
    </w:pPr>
    <w:r w:rsidRPr="000606FD">
      <w:rPr>
        <w:rFonts w:ascii="Garamond" w:hAnsi="Garamond"/>
        <w:color w:val="000000" w:themeColor="text1"/>
        <w:sz w:val="28"/>
      </w:rPr>
      <w:t>WWW.VILLAGEOFEASTSYRACUSE.COM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F29AB" w14:textId="77777777" w:rsidR="00EC4BF5" w:rsidRDefault="00EC4BF5">
      <w:pPr>
        <w:spacing w:after="0" w:line="240" w:lineRule="auto"/>
      </w:pPr>
      <w:r>
        <w:separator/>
      </w:r>
    </w:p>
    <w:p w14:paraId="4D8E4D47" w14:textId="77777777" w:rsidR="00EC4BF5" w:rsidRDefault="00EC4BF5"/>
    <w:p w14:paraId="6737738F" w14:textId="77777777" w:rsidR="00EC4BF5" w:rsidRDefault="00EC4BF5"/>
    <w:p w14:paraId="55591BD3" w14:textId="77777777" w:rsidR="00EC4BF5" w:rsidRDefault="00EC4BF5"/>
    <w:p w14:paraId="568D568D" w14:textId="77777777" w:rsidR="00EC4BF5" w:rsidRDefault="00EC4BF5"/>
    <w:p w14:paraId="073E4474" w14:textId="77777777" w:rsidR="00EC4BF5" w:rsidRDefault="00EC4BF5"/>
  </w:footnote>
  <w:footnote w:type="continuationSeparator" w:id="0">
    <w:p w14:paraId="528F09D1" w14:textId="77777777" w:rsidR="00EC4BF5" w:rsidRDefault="00EC4BF5">
      <w:pPr>
        <w:spacing w:after="0" w:line="240" w:lineRule="auto"/>
      </w:pPr>
      <w:r>
        <w:continuationSeparator/>
      </w:r>
    </w:p>
    <w:p w14:paraId="547877CF" w14:textId="77777777" w:rsidR="00EC4BF5" w:rsidRDefault="00EC4BF5"/>
    <w:p w14:paraId="2C9914B8" w14:textId="77777777" w:rsidR="00EC4BF5" w:rsidRDefault="00EC4BF5"/>
    <w:p w14:paraId="07BCAC7E" w14:textId="77777777" w:rsidR="00EC4BF5" w:rsidRDefault="00EC4BF5"/>
    <w:p w14:paraId="6C32027C" w14:textId="77777777" w:rsidR="00EC4BF5" w:rsidRDefault="00EC4BF5"/>
    <w:p w14:paraId="55964F66" w14:textId="77777777" w:rsidR="00EC4BF5" w:rsidRDefault="00EC4B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0E6D2" w14:textId="77777777" w:rsidR="005D5853" w:rsidRDefault="005D5853">
    <w:pPr>
      <w:pStyle w:val="Header"/>
    </w:pPr>
  </w:p>
  <w:p w14:paraId="0073A457" w14:textId="77777777" w:rsidR="009B6A5A" w:rsidRDefault="009B6A5A"/>
  <w:p w14:paraId="6F744ADC" w14:textId="77777777" w:rsidR="009B6A5A" w:rsidRDefault="009B6A5A"/>
  <w:p w14:paraId="5B68DA88" w14:textId="77777777" w:rsidR="009B6A5A" w:rsidRDefault="009B6A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Description w:val="Header table"/>
    </w:tblPr>
    <w:tblGrid>
      <w:gridCol w:w="2201"/>
      <w:gridCol w:w="298"/>
      <w:gridCol w:w="8877"/>
    </w:tblGrid>
    <w:tr w:rsidR="00C956E5" w14:paraId="7DFDFA04" w14:textId="77777777" w:rsidTr="00E952CD">
      <w:trPr>
        <w:trHeight w:hRule="exact" w:val="720"/>
      </w:trPr>
      <w:tc>
        <w:tcPr>
          <w:tcW w:w="2088" w:type="dxa"/>
          <w:vAlign w:val="bottom"/>
        </w:tcPr>
        <w:sdt>
          <w:sdtPr>
            <w:alias w:val="Date"/>
            <w:tag w:val="Date"/>
            <w:id w:val="44104058"/>
            <w:placeholder>
              <w:docPart w:val="E8554C1298CA44FAAD66B05289E903F5"/>
            </w:placeholder>
            <w:showingPlcHdr/>
            <w:dataBinding w:prefixMappings="xmlns:ns0='http://schemas.microsoft.com/office/2006/coverPageProps' " w:xpath="/ns0:CoverPageProperties[1]/ns0:CompanyPhone[1]" w:storeItemID="{55AF091B-3C7A-41E3-B477-F2FDAA23CFDA}"/>
            <w:text w:multiLine="1"/>
          </w:sdtPr>
          <w:sdtEndPr/>
          <w:sdtContent>
            <w:p w14:paraId="3D23AE09" w14:textId="77777777" w:rsidR="00C956E5" w:rsidRPr="005D5922" w:rsidRDefault="004C18CF" w:rsidP="005D5922">
              <w:pPr>
                <w:pStyle w:val="Date"/>
              </w:pPr>
              <w:r>
                <w:t>Date</w:t>
              </w:r>
            </w:p>
          </w:sdtContent>
        </w:sdt>
      </w:tc>
      <w:tc>
        <w:tcPr>
          <w:tcW w:w="283" w:type="dxa"/>
          <w:shd w:val="clear" w:color="auto" w:fill="auto"/>
          <w:vAlign w:val="bottom"/>
        </w:tcPr>
        <w:p w14:paraId="1CD86FDB" w14:textId="77777777" w:rsidR="00C956E5" w:rsidRDefault="00C956E5"/>
      </w:tc>
      <w:tc>
        <w:tcPr>
          <w:tcW w:w="8424" w:type="dxa"/>
          <w:vAlign w:val="bottom"/>
        </w:tcPr>
        <w:p w14:paraId="3647DD35" w14:textId="77777777" w:rsidR="00C956E5" w:rsidRDefault="00D072C9" w:rsidP="005672EF">
          <w:pPr>
            <w:pStyle w:val="Header"/>
          </w:pPr>
          <w:r>
            <w:t>Pg.</w:t>
          </w:r>
          <w:r>
            <w:fldChar w:fldCharType="begin"/>
          </w:r>
          <w:r>
            <w:instrText xml:space="preserve"> Page \# 0# </w:instrText>
          </w:r>
          <w:r>
            <w:fldChar w:fldCharType="separate"/>
          </w:r>
          <w:r w:rsidR="00170028">
            <w:rPr>
              <w:noProof/>
            </w:rPr>
            <w:t>02</w:t>
          </w:r>
          <w:r>
            <w:fldChar w:fldCharType="end"/>
          </w:r>
        </w:p>
      </w:tc>
    </w:tr>
    <w:tr w:rsidR="00C956E5" w14:paraId="5FC06DA9" w14:textId="77777777" w:rsidTr="00E952CD">
      <w:trPr>
        <w:trHeight w:hRule="exact" w:val="86"/>
      </w:trPr>
      <w:tc>
        <w:tcPr>
          <w:tcW w:w="2088" w:type="dxa"/>
          <w:shd w:val="clear" w:color="auto" w:fill="000000" w:themeFill="text1"/>
        </w:tcPr>
        <w:p w14:paraId="136D5B66" w14:textId="77777777" w:rsidR="00C956E5" w:rsidRDefault="00C956E5"/>
      </w:tc>
      <w:tc>
        <w:tcPr>
          <w:tcW w:w="283" w:type="dxa"/>
          <w:shd w:val="clear" w:color="auto" w:fill="auto"/>
        </w:tcPr>
        <w:p w14:paraId="655819EA" w14:textId="77777777" w:rsidR="00C956E5" w:rsidRDefault="00C956E5"/>
      </w:tc>
      <w:tc>
        <w:tcPr>
          <w:tcW w:w="8424" w:type="dxa"/>
          <w:shd w:val="clear" w:color="auto" w:fill="000000" w:themeFill="text1"/>
        </w:tcPr>
        <w:p w14:paraId="7FE7193E" w14:textId="77777777" w:rsidR="00C956E5" w:rsidRDefault="00C956E5"/>
      </w:tc>
    </w:tr>
  </w:tbl>
  <w:p w14:paraId="743BDC42" w14:textId="77777777" w:rsidR="009B6A5A" w:rsidRDefault="009B6A5A" w:rsidP="00E952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3"/>
    <w:multiLevelType w:val="multilevel"/>
    <w:tmpl w:val="00000003"/>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5"/>
    <w:multiLevelType w:val="multilevel"/>
    <w:tmpl w:val="00000005"/>
    <w:lvl w:ilvl="0">
      <w:start w:val="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6"/>
    <w:multiLevelType w:val="multilevel"/>
    <w:tmpl w:val="00000006"/>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6A74519"/>
    <w:multiLevelType w:val="hybridMultilevel"/>
    <w:tmpl w:val="49E4130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4825EE"/>
    <w:multiLevelType w:val="hybridMultilevel"/>
    <w:tmpl w:val="5EAC5890"/>
    <w:lvl w:ilvl="0" w:tplc="DFF436C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AD34E2"/>
    <w:multiLevelType w:val="hybridMultilevel"/>
    <w:tmpl w:val="4FBC5824"/>
    <w:lvl w:ilvl="0" w:tplc="441C3762">
      <w:start w:val="1"/>
      <w:numFmt w:val="decimal"/>
      <w:lvlText w:val="%1."/>
      <w:lvlJc w:val="left"/>
      <w:pPr>
        <w:ind w:left="352" w:hanging="360"/>
      </w:pPr>
    </w:lvl>
    <w:lvl w:ilvl="1" w:tplc="04090019">
      <w:start w:val="1"/>
      <w:numFmt w:val="lowerLetter"/>
      <w:lvlText w:val="%2."/>
      <w:lvlJc w:val="left"/>
      <w:pPr>
        <w:ind w:left="1072" w:hanging="360"/>
      </w:pPr>
    </w:lvl>
    <w:lvl w:ilvl="2" w:tplc="0409001B">
      <w:start w:val="1"/>
      <w:numFmt w:val="lowerRoman"/>
      <w:lvlText w:val="%3."/>
      <w:lvlJc w:val="right"/>
      <w:pPr>
        <w:ind w:left="1792" w:hanging="180"/>
      </w:pPr>
    </w:lvl>
    <w:lvl w:ilvl="3" w:tplc="0409000F">
      <w:start w:val="1"/>
      <w:numFmt w:val="decimal"/>
      <w:lvlText w:val="%4."/>
      <w:lvlJc w:val="left"/>
      <w:pPr>
        <w:ind w:left="2512" w:hanging="360"/>
      </w:pPr>
    </w:lvl>
    <w:lvl w:ilvl="4" w:tplc="04090019">
      <w:start w:val="1"/>
      <w:numFmt w:val="lowerLetter"/>
      <w:lvlText w:val="%5."/>
      <w:lvlJc w:val="left"/>
      <w:pPr>
        <w:ind w:left="3232" w:hanging="360"/>
      </w:pPr>
    </w:lvl>
    <w:lvl w:ilvl="5" w:tplc="0409001B">
      <w:start w:val="1"/>
      <w:numFmt w:val="lowerRoman"/>
      <w:lvlText w:val="%6."/>
      <w:lvlJc w:val="right"/>
      <w:pPr>
        <w:ind w:left="3952" w:hanging="180"/>
      </w:pPr>
    </w:lvl>
    <w:lvl w:ilvl="6" w:tplc="0409000F">
      <w:start w:val="1"/>
      <w:numFmt w:val="decimal"/>
      <w:lvlText w:val="%7."/>
      <w:lvlJc w:val="left"/>
      <w:pPr>
        <w:ind w:left="4672" w:hanging="360"/>
      </w:pPr>
    </w:lvl>
    <w:lvl w:ilvl="7" w:tplc="04090019">
      <w:start w:val="1"/>
      <w:numFmt w:val="lowerLetter"/>
      <w:lvlText w:val="%8."/>
      <w:lvlJc w:val="left"/>
      <w:pPr>
        <w:ind w:left="5392" w:hanging="360"/>
      </w:pPr>
    </w:lvl>
    <w:lvl w:ilvl="8" w:tplc="0409001B">
      <w:start w:val="1"/>
      <w:numFmt w:val="lowerRoman"/>
      <w:lvlText w:val="%9."/>
      <w:lvlJc w:val="right"/>
      <w:pPr>
        <w:ind w:left="6112" w:hanging="180"/>
      </w:pPr>
    </w:lvl>
  </w:abstractNum>
  <w:abstractNum w:abstractNumId="7" w15:restartNumberingAfterBreak="0">
    <w:nsid w:val="2C893052"/>
    <w:multiLevelType w:val="hybridMultilevel"/>
    <w:tmpl w:val="2BE09A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00913CF"/>
    <w:multiLevelType w:val="hybridMultilevel"/>
    <w:tmpl w:val="21504BB4"/>
    <w:lvl w:ilvl="0" w:tplc="61AC69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4154184"/>
    <w:multiLevelType w:val="hybridMultilevel"/>
    <w:tmpl w:val="B5EE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235B03"/>
    <w:multiLevelType w:val="hybridMultilevel"/>
    <w:tmpl w:val="2CF2B59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B30DBC"/>
    <w:multiLevelType w:val="hybridMultilevel"/>
    <w:tmpl w:val="3F90F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FB687A"/>
    <w:multiLevelType w:val="hybridMultilevel"/>
    <w:tmpl w:val="458200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7068C6"/>
    <w:multiLevelType w:val="hybridMultilevel"/>
    <w:tmpl w:val="AD9A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3D3545"/>
    <w:multiLevelType w:val="hybridMultilevel"/>
    <w:tmpl w:val="C9101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633158"/>
    <w:multiLevelType w:val="hybridMultilevel"/>
    <w:tmpl w:val="49DA9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0D3DB4"/>
    <w:multiLevelType w:val="hybridMultilevel"/>
    <w:tmpl w:val="BE38F56A"/>
    <w:lvl w:ilvl="0" w:tplc="FFFFFFFF">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04090005">
      <w:start w:val="1"/>
      <w:numFmt w:val="bullet"/>
      <w:lvlText w:val=""/>
      <w:lvlJc w:val="left"/>
      <w:pPr>
        <w:ind w:left="2880" w:hanging="360"/>
      </w:pPr>
      <w:rPr>
        <w:rFonts w:ascii="Wingdings" w:hAnsi="Wingding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FBA680E"/>
    <w:multiLevelType w:val="hybridMultilevel"/>
    <w:tmpl w:val="D93ED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6232825">
    <w:abstractNumId w:val="14"/>
  </w:num>
  <w:num w:numId="2" w16cid:durableId="882443773">
    <w:abstractNumId w:val="12"/>
  </w:num>
  <w:num w:numId="3" w16cid:durableId="1145127804">
    <w:abstractNumId w:val="6"/>
  </w:num>
  <w:num w:numId="4" w16cid:durableId="1791701937">
    <w:abstractNumId w:val="5"/>
  </w:num>
  <w:num w:numId="5" w16cid:durableId="1849980538">
    <w:abstractNumId w:val="0"/>
  </w:num>
  <w:num w:numId="6" w16cid:durableId="1895501856">
    <w:abstractNumId w:val="1"/>
  </w:num>
  <w:num w:numId="7" w16cid:durableId="332343704">
    <w:abstractNumId w:val="2"/>
  </w:num>
  <w:num w:numId="8" w16cid:durableId="1752390810">
    <w:abstractNumId w:val="3"/>
  </w:num>
  <w:num w:numId="9" w16cid:durableId="1542090569">
    <w:abstractNumId w:val="13"/>
  </w:num>
  <w:num w:numId="10" w16cid:durableId="1684628949">
    <w:abstractNumId w:val="10"/>
  </w:num>
  <w:num w:numId="11" w16cid:durableId="1379861402">
    <w:abstractNumId w:val="4"/>
  </w:num>
  <w:num w:numId="12" w16cid:durableId="474299044">
    <w:abstractNumId w:val="16"/>
  </w:num>
  <w:num w:numId="13" w16cid:durableId="1807506728">
    <w:abstractNumId w:val="9"/>
  </w:num>
  <w:num w:numId="14" w16cid:durableId="877936754">
    <w:abstractNumId w:val="7"/>
  </w:num>
  <w:num w:numId="15" w16cid:durableId="2074690669">
    <w:abstractNumId w:val="8"/>
  </w:num>
  <w:num w:numId="16" w16cid:durableId="1020934934">
    <w:abstractNumId w:val="15"/>
  </w:num>
  <w:num w:numId="17" w16cid:durableId="1733388068">
    <w:abstractNumId w:val="11"/>
  </w:num>
  <w:num w:numId="18" w16cid:durableId="8688346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C3D"/>
    <w:rsid w:val="0000074E"/>
    <w:rsid w:val="00002788"/>
    <w:rsid w:val="00004A8C"/>
    <w:rsid w:val="00004E48"/>
    <w:rsid w:val="0001287C"/>
    <w:rsid w:val="000263BC"/>
    <w:rsid w:val="00027D6F"/>
    <w:rsid w:val="0003105E"/>
    <w:rsid w:val="000329DC"/>
    <w:rsid w:val="00034B1E"/>
    <w:rsid w:val="00052720"/>
    <w:rsid w:val="000606FD"/>
    <w:rsid w:val="00060F46"/>
    <w:rsid w:val="000612EA"/>
    <w:rsid w:val="00074E1C"/>
    <w:rsid w:val="00076B48"/>
    <w:rsid w:val="0008470C"/>
    <w:rsid w:val="000B624D"/>
    <w:rsid w:val="000B6CA1"/>
    <w:rsid w:val="000C434C"/>
    <w:rsid w:val="000D13E3"/>
    <w:rsid w:val="0010078A"/>
    <w:rsid w:val="001107C0"/>
    <w:rsid w:val="00113F9B"/>
    <w:rsid w:val="00143F92"/>
    <w:rsid w:val="0014577E"/>
    <w:rsid w:val="00147960"/>
    <w:rsid w:val="00170028"/>
    <w:rsid w:val="001767BD"/>
    <w:rsid w:val="00186B7B"/>
    <w:rsid w:val="00187F9A"/>
    <w:rsid w:val="00187FF2"/>
    <w:rsid w:val="001979C1"/>
    <w:rsid w:val="001A2D69"/>
    <w:rsid w:val="001B677C"/>
    <w:rsid w:val="001C1E90"/>
    <w:rsid w:val="001D2CBF"/>
    <w:rsid w:val="001D5FC7"/>
    <w:rsid w:val="001E6732"/>
    <w:rsid w:val="001F5222"/>
    <w:rsid w:val="001F688D"/>
    <w:rsid w:val="001F7984"/>
    <w:rsid w:val="002200FB"/>
    <w:rsid w:val="002266F1"/>
    <w:rsid w:val="002347A1"/>
    <w:rsid w:val="00254DA2"/>
    <w:rsid w:val="002661A5"/>
    <w:rsid w:val="002741FF"/>
    <w:rsid w:val="00274582"/>
    <w:rsid w:val="00275DEA"/>
    <w:rsid w:val="0028578F"/>
    <w:rsid w:val="002860A8"/>
    <w:rsid w:val="00287E94"/>
    <w:rsid w:val="00291394"/>
    <w:rsid w:val="0029193D"/>
    <w:rsid w:val="00291CD7"/>
    <w:rsid w:val="002A3EE7"/>
    <w:rsid w:val="002A53C0"/>
    <w:rsid w:val="002A7E25"/>
    <w:rsid w:val="002B2740"/>
    <w:rsid w:val="002B27AD"/>
    <w:rsid w:val="002C2BA5"/>
    <w:rsid w:val="002C6DB4"/>
    <w:rsid w:val="002D77BC"/>
    <w:rsid w:val="002E0DCE"/>
    <w:rsid w:val="002F37B1"/>
    <w:rsid w:val="002F3A34"/>
    <w:rsid w:val="003068D7"/>
    <w:rsid w:val="00310D0F"/>
    <w:rsid w:val="003144E4"/>
    <w:rsid w:val="003203C8"/>
    <w:rsid w:val="00321B29"/>
    <w:rsid w:val="00327634"/>
    <w:rsid w:val="00334A5E"/>
    <w:rsid w:val="003375DC"/>
    <w:rsid w:val="003546A5"/>
    <w:rsid w:val="003572BA"/>
    <w:rsid w:val="00360E3F"/>
    <w:rsid w:val="00367559"/>
    <w:rsid w:val="003716E0"/>
    <w:rsid w:val="00372C5A"/>
    <w:rsid w:val="00380EC3"/>
    <w:rsid w:val="003850FC"/>
    <w:rsid w:val="003A1996"/>
    <w:rsid w:val="003A209A"/>
    <w:rsid w:val="003C311E"/>
    <w:rsid w:val="003D0C5D"/>
    <w:rsid w:val="003E3858"/>
    <w:rsid w:val="003E4438"/>
    <w:rsid w:val="003F6C99"/>
    <w:rsid w:val="00401EB2"/>
    <w:rsid w:val="004063C1"/>
    <w:rsid w:val="00417D77"/>
    <w:rsid w:val="00422EDC"/>
    <w:rsid w:val="0043004B"/>
    <w:rsid w:val="004303A6"/>
    <w:rsid w:val="00430F6E"/>
    <w:rsid w:val="00445B9D"/>
    <w:rsid w:val="00471065"/>
    <w:rsid w:val="00483F83"/>
    <w:rsid w:val="00485ECC"/>
    <w:rsid w:val="00487B88"/>
    <w:rsid w:val="0049284B"/>
    <w:rsid w:val="004936DB"/>
    <w:rsid w:val="00494518"/>
    <w:rsid w:val="004A355A"/>
    <w:rsid w:val="004A4728"/>
    <w:rsid w:val="004C18CF"/>
    <w:rsid w:val="004D1C6C"/>
    <w:rsid w:val="004D2CE8"/>
    <w:rsid w:val="004E3481"/>
    <w:rsid w:val="004E48F9"/>
    <w:rsid w:val="004E5C6C"/>
    <w:rsid w:val="004F5A0D"/>
    <w:rsid w:val="0050025C"/>
    <w:rsid w:val="00500520"/>
    <w:rsid w:val="00502039"/>
    <w:rsid w:val="005161E5"/>
    <w:rsid w:val="00535AF3"/>
    <w:rsid w:val="00544FCE"/>
    <w:rsid w:val="00545DA9"/>
    <w:rsid w:val="005548ED"/>
    <w:rsid w:val="00556D0B"/>
    <w:rsid w:val="00557845"/>
    <w:rsid w:val="00564B90"/>
    <w:rsid w:val="005672EF"/>
    <w:rsid w:val="00581645"/>
    <w:rsid w:val="005850A5"/>
    <w:rsid w:val="00590C3D"/>
    <w:rsid w:val="005979A5"/>
    <w:rsid w:val="005B37F8"/>
    <w:rsid w:val="005D3484"/>
    <w:rsid w:val="005D5433"/>
    <w:rsid w:val="005D5853"/>
    <w:rsid w:val="005D5922"/>
    <w:rsid w:val="005D77AC"/>
    <w:rsid w:val="005E5307"/>
    <w:rsid w:val="005F2617"/>
    <w:rsid w:val="006008DA"/>
    <w:rsid w:val="0060657F"/>
    <w:rsid w:val="00633C22"/>
    <w:rsid w:val="00642274"/>
    <w:rsid w:val="006449F9"/>
    <w:rsid w:val="00652FAE"/>
    <w:rsid w:val="00662B23"/>
    <w:rsid w:val="00665308"/>
    <w:rsid w:val="006750D0"/>
    <w:rsid w:val="00684DA3"/>
    <w:rsid w:val="006952FD"/>
    <w:rsid w:val="006A3348"/>
    <w:rsid w:val="006B1F9C"/>
    <w:rsid w:val="006B2516"/>
    <w:rsid w:val="006B5E0C"/>
    <w:rsid w:val="006C6890"/>
    <w:rsid w:val="006E33F0"/>
    <w:rsid w:val="006E3796"/>
    <w:rsid w:val="00704313"/>
    <w:rsid w:val="007237AF"/>
    <w:rsid w:val="00723B54"/>
    <w:rsid w:val="0072403B"/>
    <w:rsid w:val="0074184A"/>
    <w:rsid w:val="00743359"/>
    <w:rsid w:val="00743793"/>
    <w:rsid w:val="00756972"/>
    <w:rsid w:val="0076073A"/>
    <w:rsid w:val="00764FC9"/>
    <w:rsid w:val="00790CF7"/>
    <w:rsid w:val="00793FA3"/>
    <w:rsid w:val="007958FB"/>
    <w:rsid w:val="007D3569"/>
    <w:rsid w:val="007D603C"/>
    <w:rsid w:val="007E20A4"/>
    <w:rsid w:val="007E259D"/>
    <w:rsid w:val="007F1CD6"/>
    <w:rsid w:val="007F5553"/>
    <w:rsid w:val="007F74D2"/>
    <w:rsid w:val="00805B83"/>
    <w:rsid w:val="0083286F"/>
    <w:rsid w:val="0085020A"/>
    <w:rsid w:val="00855276"/>
    <w:rsid w:val="0085556A"/>
    <w:rsid w:val="008576DD"/>
    <w:rsid w:val="00862D1B"/>
    <w:rsid w:val="00866329"/>
    <w:rsid w:val="00894A19"/>
    <w:rsid w:val="008A5D51"/>
    <w:rsid w:val="008B3FBB"/>
    <w:rsid w:val="008B56B4"/>
    <w:rsid w:val="008C4B50"/>
    <w:rsid w:val="008D5167"/>
    <w:rsid w:val="008D54A1"/>
    <w:rsid w:val="008D7D5F"/>
    <w:rsid w:val="008E7B2B"/>
    <w:rsid w:val="008F03EE"/>
    <w:rsid w:val="008F12CC"/>
    <w:rsid w:val="008F1F3B"/>
    <w:rsid w:val="008F503C"/>
    <w:rsid w:val="00900F55"/>
    <w:rsid w:val="0090300D"/>
    <w:rsid w:val="0090458B"/>
    <w:rsid w:val="00905538"/>
    <w:rsid w:val="0092069C"/>
    <w:rsid w:val="009219CC"/>
    <w:rsid w:val="00921BA8"/>
    <w:rsid w:val="00925FF8"/>
    <w:rsid w:val="00933186"/>
    <w:rsid w:val="00941FE7"/>
    <w:rsid w:val="00950B39"/>
    <w:rsid w:val="009657FA"/>
    <w:rsid w:val="0097262B"/>
    <w:rsid w:val="00996023"/>
    <w:rsid w:val="009A094F"/>
    <w:rsid w:val="009B6A5A"/>
    <w:rsid w:val="009C2AF5"/>
    <w:rsid w:val="009E7989"/>
    <w:rsid w:val="009F0E71"/>
    <w:rsid w:val="009F544F"/>
    <w:rsid w:val="009F79BF"/>
    <w:rsid w:val="00A0337A"/>
    <w:rsid w:val="00A0389D"/>
    <w:rsid w:val="00A0718C"/>
    <w:rsid w:val="00A2043F"/>
    <w:rsid w:val="00A20494"/>
    <w:rsid w:val="00A22416"/>
    <w:rsid w:val="00A35249"/>
    <w:rsid w:val="00A40140"/>
    <w:rsid w:val="00A43783"/>
    <w:rsid w:val="00A5360A"/>
    <w:rsid w:val="00A53BFF"/>
    <w:rsid w:val="00A65FB7"/>
    <w:rsid w:val="00A83035"/>
    <w:rsid w:val="00A90DA0"/>
    <w:rsid w:val="00AA0321"/>
    <w:rsid w:val="00AB5A92"/>
    <w:rsid w:val="00AD134A"/>
    <w:rsid w:val="00AE1C46"/>
    <w:rsid w:val="00AF47B4"/>
    <w:rsid w:val="00B1004E"/>
    <w:rsid w:val="00B132F9"/>
    <w:rsid w:val="00B136BD"/>
    <w:rsid w:val="00B25474"/>
    <w:rsid w:val="00B27DA6"/>
    <w:rsid w:val="00B4323E"/>
    <w:rsid w:val="00B560DA"/>
    <w:rsid w:val="00B651D3"/>
    <w:rsid w:val="00B960F1"/>
    <w:rsid w:val="00BA730D"/>
    <w:rsid w:val="00BB4FB8"/>
    <w:rsid w:val="00BB799B"/>
    <w:rsid w:val="00BE31F4"/>
    <w:rsid w:val="00BF0522"/>
    <w:rsid w:val="00BF0A31"/>
    <w:rsid w:val="00C054EF"/>
    <w:rsid w:val="00C11945"/>
    <w:rsid w:val="00C14797"/>
    <w:rsid w:val="00C33FD5"/>
    <w:rsid w:val="00C353BB"/>
    <w:rsid w:val="00C362EA"/>
    <w:rsid w:val="00C36D18"/>
    <w:rsid w:val="00C47859"/>
    <w:rsid w:val="00C60629"/>
    <w:rsid w:val="00C66028"/>
    <w:rsid w:val="00C67243"/>
    <w:rsid w:val="00C80E3E"/>
    <w:rsid w:val="00C91A31"/>
    <w:rsid w:val="00C93127"/>
    <w:rsid w:val="00C956E5"/>
    <w:rsid w:val="00CA0094"/>
    <w:rsid w:val="00CA060D"/>
    <w:rsid w:val="00CA4E98"/>
    <w:rsid w:val="00CA6406"/>
    <w:rsid w:val="00CA780B"/>
    <w:rsid w:val="00CB24B5"/>
    <w:rsid w:val="00CC125E"/>
    <w:rsid w:val="00CD2571"/>
    <w:rsid w:val="00CD34FF"/>
    <w:rsid w:val="00CF3804"/>
    <w:rsid w:val="00D06A1F"/>
    <w:rsid w:val="00D072C9"/>
    <w:rsid w:val="00D13D26"/>
    <w:rsid w:val="00D17DBD"/>
    <w:rsid w:val="00D30C2D"/>
    <w:rsid w:val="00D31ABE"/>
    <w:rsid w:val="00D379B2"/>
    <w:rsid w:val="00D43C7F"/>
    <w:rsid w:val="00D46877"/>
    <w:rsid w:val="00D546C5"/>
    <w:rsid w:val="00D55D44"/>
    <w:rsid w:val="00D60504"/>
    <w:rsid w:val="00D63918"/>
    <w:rsid w:val="00D75808"/>
    <w:rsid w:val="00D86EE2"/>
    <w:rsid w:val="00D90E41"/>
    <w:rsid w:val="00DA42B7"/>
    <w:rsid w:val="00DA5F50"/>
    <w:rsid w:val="00DB6367"/>
    <w:rsid w:val="00DC350E"/>
    <w:rsid w:val="00DD2709"/>
    <w:rsid w:val="00DD507F"/>
    <w:rsid w:val="00E115C5"/>
    <w:rsid w:val="00E25FD3"/>
    <w:rsid w:val="00E325C6"/>
    <w:rsid w:val="00E330EC"/>
    <w:rsid w:val="00E43F1D"/>
    <w:rsid w:val="00E4751F"/>
    <w:rsid w:val="00E51DDF"/>
    <w:rsid w:val="00E54BF0"/>
    <w:rsid w:val="00E55C3E"/>
    <w:rsid w:val="00E62B6C"/>
    <w:rsid w:val="00E72FF8"/>
    <w:rsid w:val="00E76B14"/>
    <w:rsid w:val="00E80A0C"/>
    <w:rsid w:val="00E93985"/>
    <w:rsid w:val="00E952CD"/>
    <w:rsid w:val="00E97FDF"/>
    <w:rsid w:val="00EA53B8"/>
    <w:rsid w:val="00EA5B6F"/>
    <w:rsid w:val="00EB1160"/>
    <w:rsid w:val="00EB1CCF"/>
    <w:rsid w:val="00EC4BF5"/>
    <w:rsid w:val="00ED6C7A"/>
    <w:rsid w:val="00ED78F4"/>
    <w:rsid w:val="00EE18F0"/>
    <w:rsid w:val="00EE49AF"/>
    <w:rsid w:val="00EF4D06"/>
    <w:rsid w:val="00F0218E"/>
    <w:rsid w:val="00F0384F"/>
    <w:rsid w:val="00F1570E"/>
    <w:rsid w:val="00F23407"/>
    <w:rsid w:val="00F30265"/>
    <w:rsid w:val="00F34922"/>
    <w:rsid w:val="00F349D7"/>
    <w:rsid w:val="00F40C5D"/>
    <w:rsid w:val="00F43EEB"/>
    <w:rsid w:val="00F47CE3"/>
    <w:rsid w:val="00F50C45"/>
    <w:rsid w:val="00F5401D"/>
    <w:rsid w:val="00F544AC"/>
    <w:rsid w:val="00F56165"/>
    <w:rsid w:val="00F63A2F"/>
    <w:rsid w:val="00F82836"/>
    <w:rsid w:val="00F84BF9"/>
    <w:rsid w:val="00F850CE"/>
    <w:rsid w:val="00F9291D"/>
    <w:rsid w:val="00F92E11"/>
    <w:rsid w:val="00F932C2"/>
    <w:rsid w:val="00FA0817"/>
    <w:rsid w:val="00FA3B3F"/>
    <w:rsid w:val="00FA3FBA"/>
    <w:rsid w:val="00FB3DC4"/>
    <w:rsid w:val="00FB5062"/>
    <w:rsid w:val="00FD7EEE"/>
    <w:rsid w:val="00FE71F2"/>
    <w:rsid w:val="00FF047B"/>
    <w:rsid w:val="00FF3D70"/>
    <w:rsid w:val="00FF4F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47A54D"/>
  <w15:docId w15:val="{B7AE4979-CC9C-4C9A-B77C-649F91A2B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ja-JP" w:bidi="ar-SA"/>
      </w:rPr>
    </w:rPrDefault>
    <w:pPrDefault>
      <w:pPr>
        <w:spacing w:after="400" w:line="336" w:lineRule="auto"/>
        <w:ind w:right="2376"/>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1" w:unhideWhenUsed="1" w:qFormat="1"/>
    <w:lsdException w:name="Signature" w:semiHidden="1" w:uiPriority="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4EF"/>
  </w:style>
  <w:style w:type="paragraph" w:styleId="Heading1">
    <w:name w:val="heading 1"/>
    <w:basedOn w:val="Normal"/>
    <w:link w:val="Heading1Char"/>
    <w:uiPriority w:val="2"/>
    <w:qFormat/>
    <w:rsid w:val="000612EA"/>
    <w:pPr>
      <w:keepNext/>
      <w:keepLines/>
      <w:spacing w:before="360" w:after="0"/>
      <w:ind w:right="0"/>
      <w:outlineLvl w:val="0"/>
    </w:pPr>
    <w:rPr>
      <w:rFonts w:asciiTheme="majorHAnsi" w:eastAsiaTheme="majorEastAsia" w:hAnsiTheme="majorHAnsi" w:cstheme="majorBidi"/>
      <w:b/>
      <w:bCs/>
    </w:rPr>
  </w:style>
  <w:style w:type="paragraph" w:styleId="Heading2">
    <w:name w:val="heading 2"/>
    <w:basedOn w:val="Normal"/>
    <w:link w:val="Heading2Char"/>
    <w:uiPriority w:val="2"/>
    <w:semiHidden/>
    <w:unhideWhenUsed/>
    <w:qFormat/>
    <w:rsid w:val="00C33FD5"/>
    <w:pPr>
      <w:keepNext/>
      <w:keepLines/>
      <w:spacing w:before="200" w:after="0"/>
      <w:outlineLvl w:val="1"/>
    </w:pPr>
    <w:rPr>
      <w:rFonts w:asciiTheme="majorHAnsi" w:eastAsiaTheme="majorEastAsia" w:hAnsiTheme="majorHAnsi" w:cstheme="majorBidi"/>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color w:val="404040" w:themeColor="text1" w:themeTint="BF"/>
      <w:sz w:val="16"/>
    </w:rPr>
  </w:style>
  <w:style w:type="paragraph" w:styleId="Title">
    <w:name w:val="Title"/>
    <w:basedOn w:val="Normal"/>
    <w:next w:val="Normal"/>
    <w:link w:val="TitleChar"/>
    <w:uiPriority w:val="10"/>
    <w:unhideWhenUsed/>
    <w:qFormat/>
    <w:rsid w:val="003C311E"/>
    <w:pPr>
      <w:spacing w:after="60" w:line="240" w:lineRule="auto"/>
      <w:ind w:left="29" w:right="29"/>
      <w:contextualSpacing/>
    </w:pPr>
    <w:rPr>
      <w:rFonts w:asciiTheme="majorHAnsi" w:eastAsiaTheme="majorEastAsia" w:hAnsiTheme="majorHAnsi" w:cstheme="majorBidi"/>
      <w:b/>
      <w:color w:val="EF4623" w:themeColor="accent1"/>
      <w:kern w:val="28"/>
      <w:sz w:val="36"/>
      <w:szCs w:val="56"/>
    </w:rPr>
  </w:style>
  <w:style w:type="paragraph" w:styleId="Closing">
    <w:name w:val="Closing"/>
    <w:basedOn w:val="Normal"/>
    <w:next w:val="Signature"/>
    <w:link w:val="ClosingChar"/>
    <w:uiPriority w:val="5"/>
    <w:unhideWhenUsed/>
    <w:qFormat/>
    <w:pPr>
      <w:spacing w:before="480" w:after="960" w:line="240" w:lineRule="auto"/>
    </w:pPr>
    <w:rPr>
      <w:color w:val="595959" w:themeColor="text1" w:themeTint="A6"/>
      <w:kern w:val="20"/>
    </w:rPr>
  </w:style>
  <w:style w:type="character" w:customStyle="1" w:styleId="ClosingChar">
    <w:name w:val="Closing Char"/>
    <w:basedOn w:val="DefaultParagraphFont"/>
    <w:link w:val="Closing"/>
    <w:uiPriority w:val="5"/>
    <w:rsid w:val="00894A19"/>
    <w:rPr>
      <w:color w:val="595959" w:themeColor="text1" w:themeTint="A6"/>
      <w:kern w:val="20"/>
    </w:rPr>
  </w:style>
  <w:style w:type="paragraph" w:styleId="Date">
    <w:name w:val="Date"/>
    <w:basedOn w:val="Normal"/>
    <w:link w:val="DateChar"/>
    <w:uiPriority w:val="1"/>
    <w:qFormat/>
    <w:rsid w:val="00A20494"/>
    <w:pPr>
      <w:spacing w:after="40" w:line="240" w:lineRule="auto"/>
      <w:ind w:right="0"/>
    </w:pPr>
    <w:rPr>
      <w:color w:val="000000" w:themeColor="text1"/>
      <w:sz w:val="36"/>
    </w:rPr>
  </w:style>
  <w:style w:type="character" w:customStyle="1" w:styleId="DateChar">
    <w:name w:val="Date Char"/>
    <w:basedOn w:val="DefaultParagraphFont"/>
    <w:link w:val="Date"/>
    <w:uiPriority w:val="1"/>
    <w:rsid w:val="00894A19"/>
    <w:rPr>
      <w:color w:val="000000" w:themeColor="text1"/>
      <w:sz w:val="36"/>
    </w:rPr>
  </w:style>
  <w:style w:type="paragraph" w:styleId="Footer">
    <w:name w:val="footer"/>
    <w:basedOn w:val="Normal"/>
    <w:link w:val="FooterChar"/>
    <w:uiPriority w:val="99"/>
    <w:unhideWhenUsed/>
    <w:qFormat/>
    <w:pPr>
      <w:spacing w:after="0" w:line="240" w:lineRule="auto"/>
      <w:ind w:left="29" w:right="29"/>
    </w:pPr>
    <w:rPr>
      <w:color w:val="EF4623" w:themeColor="accent1"/>
    </w:rPr>
  </w:style>
  <w:style w:type="character" w:customStyle="1" w:styleId="FooterChar">
    <w:name w:val="Footer Char"/>
    <w:basedOn w:val="DefaultParagraphFont"/>
    <w:link w:val="Footer"/>
    <w:uiPriority w:val="99"/>
    <w:rPr>
      <w:color w:val="EF4623" w:themeColor="accent1"/>
      <w:sz w:val="20"/>
    </w:rPr>
  </w:style>
  <w:style w:type="character" w:customStyle="1" w:styleId="TitleChar">
    <w:name w:val="Title Char"/>
    <w:basedOn w:val="DefaultParagraphFont"/>
    <w:link w:val="Title"/>
    <w:uiPriority w:val="10"/>
    <w:rsid w:val="003C311E"/>
    <w:rPr>
      <w:rFonts w:asciiTheme="majorHAnsi" w:eastAsiaTheme="majorEastAsia" w:hAnsiTheme="majorHAnsi" w:cstheme="majorBidi"/>
      <w:b/>
      <w:color w:val="EF4623" w:themeColor="accent1"/>
      <w:kern w:val="28"/>
      <w:sz w:val="36"/>
      <w:szCs w:val="56"/>
    </w:rPr>
  </w:style>
  <w:style w:type="paragraph" w:customStyle="1" w:styleId="Graphic">
    <w:name w:val="Graphic"/>
    <w:basedOn w:val="Normal"/>
    <w:uiPriority w:val="12"/>
    <w:qFormat/>
    <w:rsid w:val="00ED6C7A"/>
    <w:pPr>
      <w:spacing w:after="80" w:line="240" w:lineRule="auto"/>
      <w:ind w:right="0"/>
      <w:jc w:val="center"/>
    </w:pPr>
  </w:style>
  <w:style w:type="paragraph" w:styleId="Header">
    <w:name w:val="header"/>
    <w:basedOn w:val="Normal"/>
    <w:link w:val="HeaderChar"/>
    <w:uiPriority w:val="99"/>
    <w:qFormat/>
    <w:rsid w:val="005672EF"/>
    <w:pPr>
      <w:spacing w:after="40" w:line="240" w:lineRule="auto"/>
      <w:ind w:right="0"/>
      <w:jc w:val="right"/>
    </w:pPr>
    <w:rPr>
      <w:sz w:val="36"/>
    </w:rPr>
  </w:style>
  <w:style w:type="character" w:customStyle="1" w:styleId="HeaderChar">
    <w:name w:val="Header Char"/>
    <w:basedOn w:val="DefaultParagraphFont"/>
    <w:link w:val="Header"/>
    <w:uiPriority w:val="99"/>
    <w:rsid w:val="005672EF"/>
    <w:rPr>
      <w:sz w:val="36"/>
    </w:rPr>
  </w:style>
  <w:style w:type="character" w:customStyle="1" w:styleId="Heading1Char">
    <w:name w:val="Heading 1 Char"/>
    <w:basedOn w:val="DefaultParagraphFont"/>
    <w:link w:val="Heading1"/>
    <w:uiPriority w:val="2"/>
    <w:rsid w:val="000612EA"/>
    <w:rPr>
      <w:rFonts w:asciiTheme="majorHAnsi" w:eastAsiaTheme="majorEastAsia" w:hAnsiTheme="majorHAnsi" w:cstheme="majorBidi"/>
      <w:b/>
      <w:bCs/>
    </w:rPr>
  </w:style>
  <w:style w:type="character" w:customStyle="1" w:styleId="Heading2Char">
    <w:name w:val="Heading 2 Char"/>
    <w:basedOn w:val="DefaultParagraphFont"/>
    <w:link w:val="Heading2"/>
    <w:uiPriority w:val="2"/>
    <w:semiHidden/>
    <w:rsid w:val="00894A19"/>
    <w:rPr>
      <w:rFonts w:asciiTheme="majorHAnsi" w:eastAsiaTheme="majorEastAsia" w:hAnsiTheme="majorHAnsi" w:cstheme="majorBidi"/>
      <w:b/>
      <w:bCs/>
      <w:sz w:val="18"/>
    </w:rPr>
  </w:style>
  <w:style w:type="character" w:styleId="PlaceholderText">
    <w:name w:val="Placeholder Text"/>
    <w:basedOn w:val="DefaultParagraphFont"/>
    <w:uiPriority w:val="99"/>
    <w:semiHidden/>
    <w:rPr>
      <w:color w:val="808080"/>
    </w:rPr>
  </w:style>
  <w:style w:type="paragraph" w:customStyle="1" w:styleId="RecipientInfo">
    <w:name w:val="Recipient Info"/>
    <w:basedOn w:val="Normal"/>
    <w:uiPriority w:val="3"/>
    <w:qFormat/>
    <w:rsid w:val="00A20494"/>
    <w:pPr>
      <w:spacing w:after="0" w:line="264" w:lineRule="auto"/>
      <w:ind w:right="0"/>
    </w:pPr>
    <w:rPr>
      <w:color w:val="EF4623" w:themeColor="accent1"/>
      <w:sz w:val="18"/>
    </w:rPr>
  </w:style>
  <w:style w:type="paragraph" w:styleId="Salutation">
    <w:name w:val="Salutation"/>
    <w:basedOn w:val="Normal"/>
    <w:next w:val="Normal"/>
    <w:link w:val="SalutationChar"/>
    <w:uiPriority w:val="4"/>
    <w:unhideWhenUsed/>
    <w:qFormat/>
    <w:rsid w:val="000612EA"/>
    <w:pPr>
      <w:spacing w:before="960"/>
    </w:pPr>
  </w:style>
  <w:style w:type="character" w:customStyle="1" w:styleId="SalutationChar">
    <w:name w:val="Salutation Char"/>
    <w:basedOn w:val="DefaultParagraphFont"/>
    <w:link w:val="Salutation"/>
    <w:uiPriority w:val="4"/>
    <w:rsid w:val="000612EA"/>
  </w:style>
  <w:style w:type="paragraph" w:styleId="Signature">
    <w:name w:val="Signature"/>
    <w:basedOn w:val="Normal"/>
    <w:link w:val="SignatureChar"/>
    <w:uiPriority w:val="6"/>
    <w:unhideWhenUsed/>
    <w:qFormat/>
    <w:pPr>
      <w:spacing w:before="40" w:after="40" w:line="288" w:lineRule="auto"/>
    </w:pPr>
    <w:rPr>
      <w:b/>
      <w:bCs/>
      <w:color w:val="595959" w:themeColor="text1" w:themeTint="A6"/>
      <w:kern w:val="20"/>
    </w:rPr>
  </w:style>
  <w:style w:type="character" w:customStyle="1" w:styleId="SignatureChar">
    <w:name w:val="Signature Char"/>
    <w:basedOn w:val="DefaultParagraphFont"/>
    <w:link w:val="Signature"/>
    <w:uiPriority w:val="6"/>
    <w:rsid w:val="00894A19"/>
    <w:rPr>
      <w:b/>
      <w:bCs/>
      <w:color w:val="595959" w:themeColor="text1" w:themeTint="A6"/>
      <w:kern w:val="20"/>
    </w:rPr>
  </w:style>
  <w:style w:type="table" w:styleId="TableGrid">
    <w:name w:val="Table Grid"/>
    <w:basedOn w:val="TableNormal"/>
    <w:uiPriority w:val="59"/>
    <w:rsid w:val="004A355A"/>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styleId="Strong">
    <w:name w:val="Strong"/>
    <w:basedOn w:val="DefaultParagraphFont"/>
    <w:uiPriority w:val="11"/>
    <w:qFormat/>
    <w:rsid w:val="00ED6C7A"/>
    <w:rPr>
      <w:b/>
      <w:bCs/>
    </w:rPr>
  </w:style>
  <w:style w:type="paragraph" w:customStyle="1" w:styleId="SignatureDetails">
    <w:name w:val="Signature Details"/>
    <w:basedOn w:val="Normal"/>
    <w:uiPriority w:val="7"/>
    <w:qFormat/>
    <w:rsid w:val="002F37B1"/>
    <w:pPr>
      <w:spacing w:after="0"/>
    </w:pPr>
    <w:rPr>
      <w:color w:val="404040" w:themeColor="text1" w:themeTint="BF"/>
    </w:rPr>
  </w:style>
  <w:style w:type="paragraph" w:styleId="ListParagraph">
    <w:name w:val="List Paragraph"/>
    <w:basedOn w:val="Normal"/>
    <w:uiPriority w:val="34"/>
    <w:qFormat/>
    <w:rsid w:val="00AB5A92"/>
    <w:pPr>
      <w:spacing w:after="0" w:line="240" w:lineRule="auto"/>
      <w:ind w:left="720" w:right="0"/>
      <w:contextualSpacing/>
    </w:pPr>
    <w:rPr>
      <w:rFonts w:eastAsiaTheme="minorEastAsia"/>
      <w:sz w:val="22"/>
      <w:szCs w:val="22"/>
      <w:lang w:eastAsia="en-US"/>
    </w:rPr>
  </w:style>
  <w:style w:type="paragraph" w:styleId="BodyText">
    <w:name w:val="Body Text"/>
    <w:basedOn w:val="Normal"/>
    <w:link w:val="BodyTextChar"/>
    <w:uiPriority w:val="1"/>
    <w:qFormat/>
    <w:rsid w:val="00BF0522"/>
    <w:pPr>
      <w:widowControl w:val="0"/>
      <w:autoSpaceDE w:val="0"/>
      <w:autoSpaceDN w:val="0"/>
      <w:spacing w:after="0" w:line="240" w:lineRule="auto"/>
      <w:ind w:right="0"/>
    </w:pPr>
    <w:rPr>
      <w:rFonts w:ascii="Times New Roman" w:eastAsia="Times New Roman" w:hAnsi="Times New Roman" w:cs="Times New Roman"/>
      <w:sz w:val="23"/>
      <w:szCs w:val="23"/>
      <w:lang w:eastAsia="en-US"/>
    </w:rPr>
  </w:style>
  <w:style w:type="character" w:customStyle="1" w:styleId="BodyTextChar">
    <w:name w:val="Body Text Char"/>
    <w:basedOn w:val="DefaultParagraphFont"/>
    <w:link w:val="BodyText"/>
    <w:uiPriority w:val="1"/>
    <w:rsid w:val="00BF0522"/>
    <w:rPr>
      <w:rFonts w:ascii="Times New Roman" w:eastAsia="Times New Roman" w:hAnsi="Times New Roman" w:cs="Times New Roman"/>
      <w:sz w:val="23"/>
      <w:szCs w:val="23"/>
      <w:lang w:eastAsia="en-US"/>
    </w:rPr>
  </w:style>
  <w:style w:type="paragraph" w:customStyle="1" w:styleId="Default">
    <w:name w:val="Default"/>
    <w:rsid w:val="00652FAE"/>
    <w:pPr>
      <w:autoSpaceDE w:val="0"/>
      <w:autoSpaceDN w:val="0"/>
      <w:adjustRightInd w:val="0"/>
      <w:spacing w:after="0" w:line="240" w:lineRule="auto"/>
      <w:ind w:right="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123935">
      <w:bodyDiv w:val="1"/>
      <w:marLeft w:val="0"/>
      <w:marRight w:val="0"/>
      <w:marTop w:val="0"/>
      <w:marBottom w:val="0"/>
      <w:divBdr>
        <w:top w:val="none" w:sz="0" w:space="0" w:color="auto"/>
        <w:left w:val="none" w:sz="0" w:space="0" w:color="auto"/>
        <w:bottom w:val="none" w:sz="0" w:space="0" w:color="auto"/>
        <w:right w:val="none" w:sz="0" w:space="0" w:color="auto"/>
      </w:divBdr>
    </w:div>
    <w:div w:id="1162502382">
      <w:bodyDiv w:val="1"/>
      <w:marLeft w:val="0"/>
      <w:marRight w:val="0"/>
      <w:marTop w:val="0"/>
      <w:marBottom w:val="0"/>
      <w:divBdr>
        <w:top w:val="none" w:sz="0" w:space="0" w:color="auto"/>
        <w:left w:val="none" w:sz="0" w:space="0" w:color="auto"/>
        <w:bottom w:val="none" w:sz="0" w:space="0" w:color="auto"/>
        <w:right w:val="none" w:sz="0" w:space="0" w:color="auto"/>
      </w:divBdr>
    </w:div>
    <w:div w:id="1586647926">
      <w:bodyDiv w:val="1"/>
      <w:marLeft w:val="0"/>
      <w:marRight w:val="0"/>
      <w:marTop w:val="0"/>
      <w:marBottom w:val="0"/>
      <w:divBdr>
        <w:top w:val="none" w:sz="0" w:space="0" w:color="auto"/>
        <w:left w:val="none" w:sz="0" w:space="0" w:color="auto"/>
        <w:bottom w:val="none" w:sz="0" w:space="0" w:color="auto"/>
        <w:right w:val="none" w:sz="0" w:space="0" w:color="auto"/>
      </w:divBdr>
    </w:div>
    <w:div w:id="212476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tif"/><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10.219.66.7\Shared%20Data\Users\pmccarthy\Custom%20Office%20Templates\Blank%20Letterhead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554C1298CA44FAAD66B05289E903F5"/>
        <w:category>
          <w:name w:val="General"/>
          <w:gallery w:val="placeholder"/>
        </w:category>
        <w:types>
          <w:type w:val="bbPlcHdr"/>
        </w:types>
        <w:behaviors>
          <w:behavior w:val="content"/>
        </w:behaviors>
        <w:guid w:val="{812CB62C-D086-4C05-9A85-C3A56362BD46}"/>
      </w:docPartPr>
      <w:docPartBody>
        <w:p w:rsidR="003B5C23" w:rsidRDefault="003B5C23">
          <w:pPr>
            <w:pStyle w:val="E8554C1298CA44FAAD66B05289E903F5"/>
          </w:pPr>
          <w:r w:rsidRPr="001F27BB">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C23"/>
    <w:rsid w:val="00037D79"/>
    <w:rsid w:val="002047E1"/>
    <w:rsid w:val="002070CF"/>
    <w:rsid w:val="002B07EA"/>
    <w:rsid w:val="002E0415"/>
    <w:rsid w:val="0032561C"/>
    <w:rsid w:val="003B5C23"/>
    <w:rsid w:val="00465EA4"/>
    <w:rsid w:val="004D2A52"/>
    <w:rsid w:val="00522EED"/>
    <w:rsid w:val="009F6FDA"/>
    <w:rsid w:val="00C4731E"/>
    <w:rsid w:val="00E61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8554C1298CA44FAAD66B05289E903F5">
    <w:name w:val="E8554C1298CA44FAAD66B05289E903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Red and Black">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B38777-F18A-4369-B6FD-4FDF8FA07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Letterhead1</Template>
  <TotalTime>2</TotalTime>
  <Pages>2</Pages>
  <Words>304</Words>
  <Characters>1735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Moracco</dc:creator>
  <cp:keywords/>
  <cp:lastModifiedBy>Jennifer Scafidi</cp:lastModifiedBy>
  <cp:revision>2</cp:revision>
  <cp:lastPrinted>2023-12-16T19:57:00Z</cp:lastPrinted>
  <dcterms:created xsi:type="dcterms:W3CDTF">2024-03-18T20:01:00Z</dcterms:created>
  <dcterms:modified xsi:type="dcterms:W3CDTF">2024-03-18T20:01:00Z</dcterms:modified>
  <cp:version/>
</cp:coreProperties>
</file>