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89865" w14:textId="6760EB46" w:rsidR="002D77BC" w:rsidRDefault="0048263B">
      <w:r>
        <w:rPr>
          <w:b/>
          <w:noProof/>
          <w:sz w:val="72"/>
          <w:szCs w:val="84"/>
          <w:lang w:eastAsia="en-US"/>
        </w:rPr>
        <w:drawing>
          <wp:anchor distT="0" distB="0" distL="114300" distR="114300" simplePos="0" relativeHeight="251660288" behindDoc="0" locked="0" layoutInCell="1" allowOverlap="1" wp14:anchorId="621C0FC9" wp14:editId="2B93EDDE">
            <wp:simplePos x="0" y="0"/>
            <wp:positionH relativeFrom="margin">
              <wp:posOffset>249555</wp:posOffset>
            </wp:positionH>
            <wp:positionV relativeFrom="paragraph">
              <wp:posOffset>-488950</wp:posOffset>
            </wp:positionV>
            <wp:extent cx="1381125" cy="1381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geofEastSyracuse-OneColor-Black-PMS.tif"/>
                    <pic:cNvPicPr/>
                  </pic:nvPicPr>
                  <pic:blipFill>
                    <a:blip r:embed="rId9">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tbl>
      <w:tblPr>
        <w:tblW w:w="4904" w:type="pct"/>
        <w:tblCellMar>
          <w:left w:w="0" w:type="dxa"/>
          <w:right w:w="0" w:type="dxa"/>
        </w:tblCellMar>
        <w:tblLook w:val="04A0" w:firstRow="1" w:lastRow="0" w:firstColumn="1" w:lastColumn="0" w:noHBand="0" w:noVBand="1"/>
        <w:tblDescription w:val="Layout table"/>
      </w:tblPr>
      <w:tblGrid>
        <w:gridCol w:w="2520"/>
        <w:gridCol w:w="20"/>
        <w:gridCol w:w="8618"/>
      </w:tblGrid>
      <w:tr w:rsidR="00C956E5" w14:paraId="48C1A7CC" w14:textId="77777777" w:rsidTr="00671B70">
        <w:trPr>
          <w:trHeight w:hRule="exact" w:val="1602"/>
        </w:trPr>
        <w:tc>
          <w:tcPr>
            <w:tcW w:w="1129" w:type="pct"/>
            <w:vAlign w:val="bottom"/>
          </w:tcPr>
          <w:p w14:paraId="28AB44A4" w14:textId="4CF2FDFD" w:rsidR="004C18CF" w:rsidRPr="00E76B14" w:rsidRDefault="004C18CF" w:rsidP="001F7984">
            <w:pPr>
              <w:pStyle w:val="Date"/>
              <w:spacing w:after="0"/>
            </w:pPr>
          </w:p>
        </w:tc>
        <w:tc>
          <w:tcPr>
            <w:tcW w:w="9" w:type="pct"/>
            <w:shd w:val="clear" w:color="auto" w:fill="auto"/>
            <w:vAlign w:val="bottom"/>
          </w:tcPr>
          <w:p w14:paraId="4D751B46" w14:textId="77777777" w:rsidR="00C956E5" w:rsidRDefault="00C956E5"/>
        </w:tc>
        <w:tc>
          <w:tcPr>
            <w:tcW w:w="3862" w:type="pct"/>
            <w:vAlign w:val="bottom"/>
          </w:tcPr>
          <w:p w14:paraId="20A42226" w14:textId="77777777" w:rsidR="00C956E5" w:rsidRPr="00D52A7F" w:rsidRDefault="006750D0" w:rsidP="0048263B">
            <w:pPr>
              <w:pStyle w:val="Date"/>
              <w:jc w:val="center"/>
              <w:rPr>
                <w:rFonts w:ascii="Script MT Bold" w:hAnsi="Script MT Bold"/>
                <w:bCs/>
                <w:sz w:val="56"/>
              </w:rPr>
            </w:pPr>
            <w:r w:rsidRPr="00D52A7F">
              <w:rPr>
                <w:rFonts w:ascii="Script MT Bold" w:hAnsi="Script MT Bold"/>
                <w:bCs/>
                <w:sz w:val="56"/>
              </w:rPr>
              <w:t>Village of East Syracuse</w:t>
            </w:r>
          </w:p>
          <w:p w14:paraId="53BEDDDA" w14:textId="77777777" w:rsidR="005161E5" w:rsidRPr="00D52A7F" w:rsidRDefault="005161E5" w:rsidP="00D52A7F">
            <w:pPr>
              <w:pStyle w:val="Date"/>
              <w:jc w:val="center"/>
              <w:rPr>
                <w:rFonts w:ascii="Script MT Bold" w:hAnsi="Script MT Bold"/>
                <w:sz w:val="28"/>
              </w:rPr>
            </w:pPr>
            <w:r w:rsidRPr="00D52A7F">
              <w:rPr>
                <w:rFonts w:ascii="Script MT Bold" w:hAnsi="Script MT Bold"/>
                <w:sz w:val="28"/>
              </w:rPr>
              <w:t>204 North Center Street, East Syracuse, NY 13057</w:t>
            </w:r>
          </w:p>
          <w:p w14:paraId="5C51CA10" w14:textId="77777777" w:rsidR="006750D0" w:rsidRPr="005161E5" w:rsidRDefault="005161E5" w:rsidP="006750D0">
            <w:pPr>
              <w:pStyle w:val="Date"/>
              <w:jc w:val="center"/>
              <w:rPr>
                <w:sz w:val="28"/>
                <w:szCs w:val="28"/>
              </w:rPr>
            </w:pPr>
            <w:r w:rsidRPr="00D52A7F">
              <w:rPr>
                <w:rFonts w:ascii="Script MT Bold" w:hAnsi="Script MT Bold"/>
                <w:sz w:val="28"/>
                <w:szCs w:val="28"/>
              </w:rPr>
              <w:t>Tel: 315-437-3541 Fax: 315-463-2150</w:t>
            </w:r>
          </w:p>
        </w:tc>
      </w:tr>
      <w:tr w:rsidR="00941FE7" w14:paraId="3E58754C" w14:textId="77777777" w:rsidTr="00D52A7F">
        <w:trPr>
          <w:trHeight w:hRule="exact" w:val="50"/>
        </w:trPr>
        <w:tc>
          <w:tcPr>
            <w:tcW w:w="1129" w:type="pct"/>
            <w:shd w:val="clear" w:color="auto" w:fill="000000" w:themeFill="text1"/>
            <w:vAlign w:val="bottom"/>
          </w:tcPr>
          <w:p w14:paraId="484F0ABC" w14:textId="77777777" w:rsidR="00941FE7" w:rsidRDefault="00941FE7" w:rsidP="00941FE7"/>
        </w:tc>
        <w:tc>
          <w:tcPr>
            <w:tcW w:w="9" w:type="pct"/>
            <w:shd w:val="clear" w:color="auto" w:fill="auto"/>
            <w:vAlign w:val="bottom"/>
          </w:tcPr>
          <w:p w14:paraId="1B5BAF08" w14:textId="77777777" w:rsidR="00941FE7" w:rsidRDefault="00941FE7" w:rsidP="00941FE7"/>
        </w:tc>
        <w:tc>
          <w:tcPr>
            <w:tcW w:w="3862" w:type="pct"/>
            <w:shd w:val="clear" w:color="auto" w:fill="000000" w:themeFill="text1"/>
            <w:vAlign w:val="bottom"/>
          </w:tcPr>
          <w:p w14:paraId="27568C7E" w14:textId="77777777" w:rsidR="00941FE7" w:rsidRDefault="00941FE7" w:rsidP="00941FE7"/>
        </w:tc>
      </w:tr>
      <w:tr w:rsidR="005672EF" w:rsidRPr="004674E5" w14:paraId="287E5454" w14:textId="77777777" w:rsidTr="00D52A7F">
        <w:tc>
          <w:tcPr>
            <w:tcW w:w="1129" w:type="pct"/>
            <w:shd w:val="clear" w:color="auto" w:fill="auto"/>
          </w:tcPr>
          <w:p w14:paraId="6298AEF0" w14:textId="51956D79" w:rsidR="005161E5" w:rsidRPr="00745A0A" w:rsidRDefault="005161E5" w:rsidP="005672EF">
            <w:pPr>
              <w:pStyle w:val="RecipientInfo"/>
              <w:rPr>
                <w:rFonts w:ascii="Calisto MT" w:hAnsi="Calisto MT" w:cs="Arial"/>
                <w:sz w:val="24"/>
                <w:szCs w:val="24"/>
              </w:rPr>
            </w:pPr>
          </w:p>
          <w:sdt>
            <w:sdtPr>
              <w:rPr>
                <w:rFonts w:ascii="Script MT Bold" w:hAnsi="Script MT Bold" w:cs="Arial"/>
                <w:color w:val="auto"/>
                <w:sz w:val="24"/>
                <w:szCs w:val="24"/>
              </w:rPr>
              <w:id w:val="62911666"/>
              <w:placeholder>
                <w:docPart w:val="E8554C1298CA44FAAD66B05289E903F5"/>
              </w:placeholder>
              <w:docPartList>
                <w:docPartGallery w:val="Quick Parts"/>
              </w:docPartList>
            </w:sdtPr>
            <w:sdtEndPr>
              <w:rPr>
                <w:rFonts w:ascii="Calisto MT" w:hAnsi="Calisto MT"/>
              </w:rPr>
            </w:sdtEndPr>
            <w:sdtContent>
              <w:p w14:paraId="167C0E39" w14:textId="1D10C4F2"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Mayor</w:t>
                </w:r>
              </w:p>
              <w:p w14:paraId="303A5CCD" w14:textId="6A962948" w:rsidR="005161E5"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Lorene Dadey</w:t>
                </w:r>
              </w:p>
              <w:p w14:paraId="4A06F1E0" w14:textId="30CD4B9B" w:rsidR="005161E5" w:rsidRPr="00745A0A" w:rsidRDefault="005161E5" w:rsidP="005672EF">
                <w:pPr>
                  <w:pStyle w:val="RecipientInfo"/>
                  <w:rPr>
                    <w:rFonts w:ascii="Script MT Bold" w:hAnsi="Script MT Bold" w:cs="Arial"/>
                    <w:sz w:val="24"/>
                    <w:szCs w:val="24"/>
                  </w:rPr>
                </w:pPr>
              </w:p>
              <w:p w14:paraId="0779EA35" w14:textId="49FF6F62"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Deputy Mayor</w:t>
                </w:r>
              </w:p>
              <w:p w14:paraId="7772B180" w14:textId="33FA7DD3" w:rsidR="005161E5" w:rsidRPr="00745A0A" w:rsidRDefault="00113F9B" w:rsidP="00113F9B">
                <w:pPr>
                  <w:pStyle w:val="RecipientInfo"/>
                  <w:tabs>
                    <w:tab w:val="left" w:pos="1360"/>
                  </w:tabs>
                  <w:rPr>
                    <w:rFonts w:ascii="Script MT Bold" w:hAnsi="Script MT Bold" w:cs="Arial"/>
                    <w:color w:val="auto"/>
                    <w:sz w:val="24"/>
                    <w:szCs w:val="24"/>
                  </w:rPr>
                </w:pPr>
                <w:r w:rsidRPr="00745A0A">
                  <w:rPr>
                    <w:rFonts w:ascii="Script MT Bold" w:hAnsi="Script MT Bold" w:cs="Arial"/>
                    <w:color w:val="auto"/>
                    <w:sz w:val="24"/>
                    <w:szCs w:val="24"/>
                  </w:rPr>
                  <w:t>Mary Albanese</w:t>
                </w:r>
              </w:p>
              <w:p w14:paraId="0E64BADA" w14:textId="77777777" w:rsidR="00113F9B" w:rsidRPr="00745A0A" w:rsidRDefault="00113F9B" w:rsidP="00113F9B">
                <w:pPr>
                  <w:pStyle w:val="RecipientInfo"/>
                  <w:tabs>
                    <w:tab w:val="left" w:pos="1360"/>
                  </w:tabs>
                  <w:rPr>
                    <w:rFonts w:ascii="Script MT Bold" w:hAnsi="Script MT Bold" w:cs="Arial"/>
                    <w:sz w:val="24"/>
                    <w:szCs w:val="24"/>
                  </w:rPr>
                </w:pPr>
              </w:p>
              <w:p w14:paraId="061076E9"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Trustees</w:t>
                </w:r>
              </w:p>
              <w:p w14:paraId="353E2AD4" w14:textId="4F89E7C4" w:rsidR="00113F9B"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Carol Para</w:t>
                </w:r>
              </w:p>
              <w:p w14:paraId="34528F55" w14:textId="3C4C51CE" w:rsidR="00FE71F2"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Shawn Plourde</w:t>
                </w:r>
              </w:p>
              <w:p w14:paraId="143404FE" w14:textId="4DEF5AFD" w:rsidR="00FE71F2"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Bern</w:t>
                </w:r>
                <w:r w:rsidR="00372C5A" w:rsidRPr="00745A0A">
                  <w:rPr>
                    <w:rFonts w:ascii="Script MT Bold" w:hAnsi="Script MT Bold" w:cs="Arial"/>
                    <w:color w:val="auto"/>
                    <w:sz w:val="24"/>
                    <w:szCs w:val="24"/>
                  </w:rPr>
                  <w:t>ard</w:t>
                </w:r>
                <w:r w:rsidRPr="00745A0A">
                  <w:rPr>
                    <w:rFonts w:ascii="Script MT Bold" w:hAnsi="Script MT Bold" w:cs="Arial"/>
                    <w:color w:val="auto"/>
                    <w:sz w:val="24"/>
                    <w:szCs w:val="24"/>
                  </w:rPr>
                  <w:t xml:space="preserve"> Ment</w:t>
                </w:r>
              </w:p>
              <w:p w14:paraId="43B5C0D8" w14:textId="77777777" w:rsidR="00113F9B" w:rsidRPr="00745A0A" w:rsidRDefault="00113F9B" w:rsidP="005672EF">
                <w:pPr>
                  <w:pStyle w:val="RecipientInfo"/>
                  <w:rPr>
                    <w:rFonts w:ascii="Script MT Bold" w:hAnsi="Script MT Bold" w:cs="Arial"/>
                    <w:sz w:val="24"/>
                    <w:szCs w:val="24"/>
                  </w:rPr>
                </w:pPr>
              </w:p>
              <w:p w14:paraId="4ADEDF01"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Justice</w:t>
                </w:r>
              </w:p>
              <w:p w14:paraId="631E0E24" w14:textId="2450604D" w:rsidR="005161E5"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Robert Jokl</w:t>
                </w:r>
              </w:p>
              <w:p w14:paraId="131160AF" w14:textId="77777777" w:rsidR="005161E5" w:rsidRPr="00745A0A" w:rsidRDefault="005161E5" w:rsidP="005672EF">
                <w:pPr>
                  <w:pStyle w:val="RecipientInfo"/>
                  <w:rPr>
                    <w:rFonts w:ascii="Script MT Bold" w:hAnsi="Script MT Bold" w:cs="Arial"/>
                    <w:sz w:val="24"/>
                    <w:szCs w:val="24"/>
                  </w:rPr>
                </w:pPr>
              </w:p>
              <w:p w14:paraId="1CB6D8BE" w14:textId="67FB9F61" w:rsidR="005161E5" w:rsidRPr="00745A0A" w:rsidRDefault="00113F9B"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 xml:space="preserve">Village </w:t>
                </w:r>
                <w:r w:rsidR="005161E5" w:rsidRPr="00745A0A">
                  <w:rPr>
                    <w:rFonts w:ascii="Script MT Bold" w:hAnsi="Script MT Bold" w:cs="Arial"/>
                    <w:b/>
                    <w:bCs/>
                    <w:color w:val="auto"/>
                    <w:sz w:val="24"/>
                    <w:szCs w:val="24"/>
                  </w:rPr>
                  <w:t>Clerk</w:t>
                </w:r>
              </w:p>
              <w:p w14:paraId="4759AC06" w14:textId="558F1BA4" w:rsidR="005161E5" w:rsidRPr="00745A0A" w:rsidRDefault="00027D6F"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Jennifer Scafidi</w:t>
                </w:r>
              </w:p>
              <w:p w14:paraId="00BE3492" w14:textId="77777777" w:rsidR="00027D6F" w:rsidRPr="00745A0A" w:rsidRDefault="00027D6F" w:rsidP="005672EF">
                <w:pPr>
                  <w:pStyle w:val="RecipientInfo"/>
                  <w:rPr>
                    <w:rFonts w:ascii="Script MT Bold" w:hAnsi="Script MT Bold" w:cs="Arial"/>
                    <w:sz w:val="24"/>
                    <w:szCs w:val="24"/>
                  </w:rPr>
                </w:pPr>
              </w:p>
              <w:p w14:paraId="5629447C"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Parks &amp; Recreation</w:t>
                </w:r>
              </w:p>
              <w:p w14:paraId="08352EE1" w14:textId="77777777" w:rsidR="005161E5" w:rsidRPr="00745A0A" w:rsidRDefault="005161E5"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Thomas Richardson</w:t>
                </w:r>
              </w:p>
              <w:p w14:paraId="7B541B71" w14:textId="77777777" w:rsidR="005161E5" w:rsidRPr="00745A0A" w:rsidRDefault="005161E5" w:rsidP="005672EF">
                <w:pPr>
                  <w:pStyle w:val="RecipientInfo"/>
                  <w:rPr>
                    <w:rFonts w:ascii="Script MT Bold" w:hAnsi="Script MT Bold" w:cs="Arial"/>
                    <w:sz w:val="24"/>
                    <w:szCs w:val="24"/>
                  </w:rPr>
                </w:pPr>
              </w:p>
              <w:p w14:paraId="64ADB69C" w14:textId="77777777" w:rsidR="005161E5" w:rsidRPr="00745A0A" w:rsidRDefault="005161E5" w:rsidP="005161E5">
                <w:pPr>
                  <w:pStyle w:val="RecipientInfo"/>
                  <w:ind w:right="68"/>
                  <w:rPr>
                    <w:rFonts w:ascii="Script MT Bold" w:hAnsi="Script MT Bold" w:cs="Arial"/>
                    <w:b/>
                    <w:bCs/>
                    <w:sz w:val="24"/>
                    <w:szCs w:val="24"/>
                  </w:rPr>
                </w:pPr>
                <w:r w:rsidRPr="00745A0A">
                  <w:rPr>
                    <w:rFonts w:ascii="Script MT Bold" w:hAnsi="Script MT Bold" w:cs="Arial"/>
                    <w:b/>
                    <w:bCs/>
                    <w:color w:val="auto"/>
                    <w:sz w:val="24"/>
                    <w:szCs w:val="24"/>
                  </w:rPr>
                  <w:t>DPW Superintendent</w:t>
                </w:r>
              </w:p>
              <w:p w14:paraId="7743628C" w14:textId="77777777" w:rsidR="005161E5" w:rsidRPr="00745A0A" w:rsidRDefault="005161E5"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Randy Hughson</w:t>
                </w:r>
              </w:p>
              <w:p w14:paraId="6F2899EE" w14:textId="77777777" w:rsidR="005161E5" w:rsidRPr="00745A0A" w:rsidRDefault="005161E5" w:rsidP="005672EF">
                <w:pPr>
                  <w:pStyle w:val="RecipientInfo"/>
                  <w:rPr>
                    <w:rFonts w:ascii="Script MT Bold" w:hAnsi="Script MT Bold" w:cs="Arial"/>
                    <w:sz w:val="24"/>
                    <w:szCs w:val="24"/>
                  </w:rPr>
                </w:pPr>
              </w:p>
              <w:p w14:paraId="03A63015"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Code Enforcement</w:t>
                </w:r>
              </w:p>
              <w:p w14:paraId="198F4968" w14:textId="5B9EDA36" w:rsidR="005161E5"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Chris</w:t>
                </w:r>
                <w:r w:rsidR="005161E5" w:rsidRPr="00745A0A">
                  <w:rPr>
                    <w:rFonts w:ascii="Script MT Bold" w:hAnsi="Script MT Bold" w:cs="Arial"/>
                    <w:color w:val="auto"/>
                    <w:sz w:val="24"/>
                    <w:szCs w:val="24"/>
                  </w:rPr>
                  <w:t xml:space="preserve"> Shields</w:t>
                </w:r>
              </w:p>
              <w:p w14:paraId="28FFE1F7" w14:textId="77777777" w:rsidR="005161E5" w:rsidRPr="00745A0A" w:rsidRDefault="005161E5" w:rsidP="005672EF">
                <w:pPr>
                  <w:pStyle w:val="RecipientInfo"/>
                  <w:rPr>
                    <w:rFonts w:ascii="Script MT Bold" w:hAnsi="Script MT Bold" w:cs="Arial"/>
                    <w:sz w:val="24"/>
                    <w:szCs w:val="24"/>
                  </w:rPr>
                </w:pPr>
              </w:p>
              <w:p w14:paraId="7B8C89A2"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Fire Chief</w:t>
                </w:r>
              </w:p>
              <w:p w14:paraId="598901F0" w14:textId="52F9EADE" w:rsidR="005161E5" w:rsidRPr="00745A0A" w:rsidRDefault="00866329" w:rsidP="005672EF">
                <w:pPr>
                  <w:pStyle w:val="RecipientInfo"/>
                  <w:rPr>
                    <w:rFonts w:ascii="Calisto MT" w:hAnsi="Calisto MT" w:cs="Arial"/>
                    <w:color w:val="auto"/>
                    <w:sz w:val="24"/>
                    <w:szCs w:val="24"/>
                  </w:rPr>
                </w:pPr>
                <w:r w:rsidRPr="00745A0A">
                  <w:rPr>
                    <w:rFonts w:ascii="Script MT Bold" w:hAnsi="Script MT Bold" w:cs="Arial"/>
                    <w:color w:val="auto"/>
                    <w:sz w:val="24"/>
                    <w:szCs w:val="24"/>
                  </w:rPr>
                  <w:t>Leonard DiBello</w:t>
                </w:r>
                <w:r w:rsidR="00590C3D" w:rsidRPr="00745A0A">
                  <w:rPr>
                    <w:rFonts w:ascii="Calisto MT" w:hAnsi="Calisto MT" w:cs="Arial"/>
                    <w:color w:val="auto"/>
                    <w:sz w:val="24"/>
                    <w:szCs w:val="24"/>
                  </w:rPr>
                  <w:t xml:space="preserve"> </w:t>
                </w:r>
              </w:p>
            </w:sdtContent>
          </w:sdt>
          <w:p w14:paraId="781C3837" w14:textId="77777777" w:rsidR="005161E5" w:rsidRPr="00745A0A" w:rsidRDefault="005161E5" w:rsidP="005672EF">
            <w:pPr>
              <w:pStyle w:val="RecipientInfo"/>
              <w:rPr>
                <w:rFonts w:ascii="Calisto MT" w:hAnsi="Calisto MT" w:cs="Arial"/>
                <w:sz w:val="24"/>
                <w:szCs w:val="24"/>
              </w:rPr>
            </w:pPr>
          </w:p>
          <w:p w14:paraId="6DA582A0" w14:textId="77777777" w:rsidR="005161E5" w:rsidRPr="00745A0A" w:rsidRDefault="005161E5" w:rsidP="005672EF">
            <w:pPr>
              <w:pStyle w:val="RecipientInfo"/>
              <w:rPr>
                <w:rFonts w:ascii="Calisto MT" w:hAnsi="Calisto MT" w:cs="Arial"/>
                <w:sz w:val="24"/>
                <w:szCs w:val="24"/>
              </w:rPr>
            </w:pPr>
          </w:p>
          <w:p w14:paraId="01911CA7" w14:textId="77777777" w:rsidR="005672EF" w:rsidRPr="00745A0A" w:rsidRDefault="005672EF" w:rsidP="005672EF">
            <w:pPr>
              <w:pStyle w:val="RecipientInfo"/>
              <w:rPr>
                <w:rFonts w:ascii="Calisto MT" w:hAnsi="Calisto MT" w:cs="Arial"/>
                <w:sz w:val="24"/>
                <w:szCs w:val="24"/>
              </w:rPr>
            </w:pPr>
          </w:p>
        </w:tc>
        <w:tc>
          <w:tcPr>
            <w:tcW w:w="9" w:type="pct"/>
            <w:shd w:val="clear" w:color="auto" w:fill="auto"/>
          </w:tcPr>
          <w:p w14:paraId="3704F521" w14:textId="77777777" w:rsidR="005672EF" w:rsidRPr="004674E5" w:rsidRDefault="005672EF" w:rsidP="005672EF">
            <w:pPr>
              <w:rPr>
                <w:rFonts w:ascii="Calisto MT" w:hAnsi="Calisto MT" w:cs="Arial"/>
                <w:sz w:val="22"/>
                <w:szCs w:val="22"/>
              </w:rPr>
            </w:pPr>
          </w:p>
        </w:tc>
        <w:tc>
          <w:tcPr>
            <w:tcW w:w="3862" w:type="pct"/>
            <w:shd w:val="clear" w:color="auto" w:fill="auto"/>
          </w:tcPr>
          <w:p w14:paraId="2A1B8D89" w14:textId="77777777" w:rsidR="00FD0B40" w:rsidRPr="004674E5" w:rsidRDefault="00FD0B40" w:rsidP="00131B6E">
            <w:pPr>
              <w:spacing w:after="0" w:line="240" w:lineRule="auto"/>
              <w:ind w:right="1008"/>
              <w:rPr>
                <w:rFonts w:ascii="Calisto MT" w:hAnsi="Calisto MT" w:cs="Arial"/>
                <w:sz w:val="24"/>
                <w:szCs w:val="24"/>
              </w:rPr>
            </w:pPr>
          </w:p>
          <w:p w14:paraId="75E012A1" w14:textId="7201D3D4" w:rsidR="00D44588" w:rsidRDefault="0025736A" w:rsidP="0025736A">
            <w:pPr>
              <w:pStyle w:val="ListParagraph"/>
              <w:ind w:left="540" w:right="1008"/>
              <w:jc w:val="center"/>
              <w:rPr>
                <w:rFonts w:ascii="Calisto MT" w:hAnsi="Calisto MT" w:cs="Arial"/>
                <w:sz w:val="24"/>
                <w:szCs w:val="24"/>
              </w:rPr>
            </w:pPr>
            <w:r>
              <w:rPr>
                <w:rFonts w:ascii="Calisto MT" w:hAnsi="Calisto MT" w:cs="Arial"/>
                <w:sz w:val="24"/>
                <w:szCs w:val="24"/>
              </w:rPr>
              <w:t>Village of East Syracuse</w:t>
            </w:r>
          </w:p>
          <w:p w14:paraId="67B2BEC3" w14:textId="3CA1F68A" w:rsidR="0025736A" w:rsidRDefault="0025736A" w:rsidP="0025736A">
            <w:pPr>
              <w:pStyle w:val="ListParagraph"/>
              <w:ind w:left="540" w:right="1008"/>
              <w:jc w:val="center"/>
              <w:rPr>
                <w:rFonts w:ascii="Calisto MT" w:hAnsi="Calisto MT" w:cs="Arial"/>
                <w:sz w:val="24"/>
                <w:szCs w:val="24"/>
              </w:rPr>
            </w:pPr>
            <w:r>
              <w:rPr>
                <w:rFonts w:ascii="Calisto MT" w:hAnsi="Calisto MT" w:cs="Arial"/>
                <w:sz w:val="24"/>
                <w:szCs w:val="24"/>
              </w:rPr>
              <w:t>Zoning Board of Appeals</w:t>
            </w:r>
          </w:p>
          <w:p w14:paraId="298B439D" w14:textId="14146971" w:rsidR="0025736A" w:rsidRDefault="0025736A" w:rsidP="0025736A">
            <w:pPr>
              <w:pStyle w:val="ListParagraph"/>
              <w:ind w:left="540" w:right="1008"/>
              <w:jc w:val="center"/>
              <w:rPr>
                <w:rFonts w:ascii="Calisto MT" w:hAnsi="Calisto MT" w:cs="Arial"/>
                <w:sz w:val="24"/>
                <w:szCs w:val="24"/>
              </w:rPr>
            </w:pPr>
            <w:r>
              <w:rPr>
                <w:rFonts w:ascii="Calisto MT" w:hAnsi="Calisto MT" w:cs="Arial"/>
                <w:sz w:val="24"/>
                <w:szCs w:val="24"/>
              </w:rPr>
              <w:t>Public Hearing</w:t>
            </w:r>
          </w:p>
          <w:p w14:paraId="06D87F17" w14:textId="77777777" w:rsidR="0025736A" w:rsidRDefault="0025736A" w:rsidP="0025736A">
            <w:pPr>
              <w:pStyle w:val="ListParagraph"/>
              <w:ind w:left="540" w:right="1008"/>
              <w:jc w:val="center"/>
              <w:rPr>
                <w:rFonts w:ascii="Calisto MT" w:hAnsi="Calisto MT" w:cs="Arial"/>
                <w:sz w:val="24"/>
                <w:szCs w:val="24"/>
              </w:rPr>
            </w:pPr>
          </w:p>
          <w:p w14:paraId="4CED9D8D" w14:textId="13E814C0" w:rsidR="0025736A" w:rsidRDefault="0025736A" w:rsidP="0025736A">
            <w:pPr>
              <w:pStyle w:val="ListParagraph"/>
              <w:ind w:left="540" w:right="1008"/>
              <w:jc w:val="center"/>
              <w:rPr>
                <w:rFonts w:ascii="Calisto MT" w:hAnsi="Calisto MT" w:cs="Arial"/>
                <w:sz w:val="24"/>
                <w:szCs w:val="24"/>
              </w:rPr>
            </w:pPr>
            <w:r>
              <w:rPr>
                <w:rFonts w:ascii="Calisto MT" w:hAnsi="Calisto MT" w:cs="Arial"/>
                <w:sz w:val="24"/>
                <w:szCs w:val="24"/>
              </w:rPr>
              <w:t>Minutes</w:t>
            </w:r>
          </w:p>
          <w:p w14:paraId="53EC86A7" w14:textId="77777777" w:rsidR="0025736A" w:rsidRDefault="0025736A" w:rsidP="0025736A">
            <w:pPr>
              <w:pStyle w:val="ListParagraph"/>
              <w:ind w:left="540" w:right="1008"/>
              <w:jc w:val="center"/>
              <w:rPr>
                <w:rFonts w:ascii="Calisto MT" w:hAnsi="Calisto MT" w:cs="Arial"/>
                <w:sz w:val="24"/>
                <w:szCs w:val="24"/>
              </w:rPr>
            </w:pPr>
          </w:p>
          <w:p w14:paraId="790E3A07" w14:textId="77777777" w:rsidR="00AD5CF6" w:rsidRDefault="0025736A" w:rsidP="0025736A">
            <w:pPr>
              <w:pStyle w:val="ListParagraph"/>
              <w:ind w:left="540" w:right="1008"/>
              <w:rPr>
                <w:rFonts w:ascii="Calisto MT" w:hAnsi="Calisto MT" w:cs="Arial"/>
                <w:sz w:val="24"/>
                <w:szCs w:val="24"/>
              </w:rPr>
            </w:pPr>
            <w:r>
              <w:rPr>
                <w:rFonts w:ascii="Calisto MT" w:hAnsi="Calisto MT" w:cs="Arial"/>
                <w:sz w:val="24"/>
                <w:szCs w:val="24"/>
              </w:rPr>
              <w:t xml:space="preserve">Present: </w:t>
            </w:r>
          </w:p>
          <w:p w14:paraId="01789866" w14:textId="33915695" w:rsidR="00AD5CF6" w:rsidRDefault="00AD5CF6" w:rsidP="0025736A">
            <w:pPr>
              <w:pStyle w:val="ListParagraph"/>
              <w:ind w:left="540" w:right="1008"/>
              <w:rPr>
                <w:rFonts w:ascii="Calisto MT" w:hAnsi="Calisto MT" w:cs="Arial"/>
                <w:sz w:val="24"/>
                <w:szCs w:val="24"/>
              </w:rPr>
            </w:pPr>
            <w:r>
              <w:rPr>
                <w:rFonts w:ascii="Calisto MT" w:hAnsi="Calisto MT" w:cs="Arial"/>
                <w:sz w:val="24"/>
                <w:szCs w:val="24"/>
              </w:rPr>
              <w:t xml:space="preserve">Chairperson: </w:t>
            </w:r>
            <w:r w:rsidR="0025736A">
              <w:rPr>
                <w:rFonts w:ascii="Calisto MT" w:hAnsi="Calisto MT" w:cs="Arial"/>
                <w:sz w:val="24"/>
                <w:szCs w:val="24"/>
              </w:rPr>
              <w:t>Robert Sweeney</w:t>
            </w:r>
          </w:p>
          <w:p w14:paraId="142D89C1" w14:textId="5B10EE43" w:rsidR="0025736A" w:rsidRDefault="00AD5CF6" w:rsidP="0025736A">
            <w:pPr>
              <w:pStyle w:val="ListParagraph"/>
              <w:ind w:left="540" w:right="1008"/>
              <w:rPr>
                <w:rFonts w:ascii="Calisto MT" w:hAnsi="Calisto MT" w:cs="Arial"/>
                <w:sz w:val="24"/>
                <w:szCs w:val="24"/>
              </w:rPr>
            </w:pPr>
            <w:r>
              <w:rPr>
                <w:rFonts w:ascii="Calisto MT" w:hAnsi="Calisto MT" w:cs="Arial"/>
                <w:sz w:val="24"/>
                <w:szCs w:val="24"/>
              </w:rPr>
              <w:t>Zoning Board Members:</w:t>
            </w:r>
            <w:r w:rsidR="0025736A">
              <w:rPr>
                <w:rFonts w:ascii="Calisto MT" w:hAnsi="Calisto MT" w:cs="Arial"/>
                <w:sz w:val="24"/>
                <w:szCs w:val="24"/>
              </w:rPr>
              <w:t xml:space="preserve"> James </w:t>
            </w:r>
            <w:proofErr w:type="spellStart"/>
            <w:r w:rsidR="0025736A">
              <w:rPr>
                <w:rFonts w:ascii="Calisto MT" w:hAnsi="Calisto MT" w:cs="Arial"/>
                <w:sz w:val="24"/>
                <w:szCs w:val="24"/>
              </w:rPr>
              <w:t>Voodre</w:t>
            </w:r>
            <w:proofErr w:type="spellEnd"/>
            <w:r w:rsidR="0025736A">
              <w:rPr>
                <w:rFonts w:ascii="Calisto MT" w:hAnsi="Calisto MT" w:cs="Arial"/>
                <w:sz w:val="24"/>
                <w:szCs w:val="24"/>
              </w:rPr>
              <w:t>, Jordan Bellassai</w:t>
            </w:r>
          </w:p>
          <w:p w14:paraId="0B894A9C" w14:textId="77777777" w:rsidR="00AD5CF6" w:rsidRDefault="00AD5CF6" w:rsidP="0025736A">
            <w:pPr>
              <w:pStyle w:val="ListParagraph"/>
              <w:ind w:left="540" w:right="1008"/>
              <w:rPr>
                <w:rFonts w:ascii="Calisto MT" w:hAnsi="Calisto MT" w:cs="Arial"/>
                <w:sz w:val="24"/>
                <w:szCs w:val="24"/>
              </w:rPr>
            </w:pPr>
          </w:p>
          <w:p w14:paraId="754D620C" w14:textId="24E48474" w:rsidR="00AD5CF6" w:rsidRDefault="00AD5CF6" w:rsidP="0025736A">
            <w:pPr>
              <w:pStyle w:val="ListParagraph"/>
              <w:ind w:left="540" w:right="1008"/>
              <w:rPr>
                <w:rFonts w:ascii="Calisto MT" w:hAnsi="Calisto MT" w:cs="Arial"/>
                <w:sz w:val="24"/>
                <w:szCs w:val="24"/>
              </w:rPr>
            </w:pPr>
            <w:r>
              <w:rPr>
                <w:rFonts w:ascii="Calisto MT" w:hAnsi="Calisto MT" w:cs="Arial"/>
                <w:sz w:val="24"/>
                <w:szCs w:val="24"/>
              </w:rPr>
              <w:t>Excused: Vito Morgese</w:t>
            </w:r>
          </w:p>
          <w:p w14:paraId="1A2BA93B" w14:textId="77777777" w:rsidR="00AD5CF6" w:rsidRDefault="00AD5CF6" w:rsidP="0025736A">
            <w:pPr>
              <w:pStyle w:val="ListParagraph"/>
              <w:ind w:left="540" w:right="1008"/>
              <w:rPr>
                <w:rFonts w:ascii="Calisto MT" w:hAnsi="Calisto MT" w:cs="Arial"/>
                <w:sz w:val="24"/>
                <w:szCs w:val="24"/>
              </w:rPr>
            </w:pPr>
          </w:p>
          <w:p w14:paraId="043247D2" w14:textId="57BB4648" w:rsidR="00AD5CF6" w:rsidRDefault="00AD5CF6" w:rsidP="0025736A">
            <w:pPr>
              <w:pStyle w:val="ListParagraph"/>
              <w:ind w:left="540" w:right="1008"/>
              <w:rPr>
                <w:rFonts w:ascii="Calisto MT" w:hAnsi="Calisto MT" w:cs="Arial"/>
                <w:sz w:val="24"/>
                <w:szCs w:val="24"/>
              </w:rPr>
            </w:pPr>
            <w:r>
              <w:rPr>
                <w:rFonts w:ascii="Calisto MT" w:hAnsi="Calisto MT" w:cs="Arial"/>
                <w:sz w:val="24"/>
                <w:szCs w:val="24"/>
              </w:rPr>
              <w:t>Absent: Daniel Wagner</w:t>
            </w:r>
          </w:p>
          <w:p w14:paraId="1524E2D6" w14:textId="77777777" w:rsidR="0025736A" w:rsidRDefault="0025736A" w:rsidP="0025736A">
            <w:pPr>
              <w:pStyle w:val="ListParagraph"/>
              <w:ind w:left="540" w:right="1008"/>
              <w:rPr>
                <w:rFonts w:ascii="Calisto MT" w:hAnsi="Calisto MT" w:cs="Arial"/>
                <w:sz w:val="24"/>
                <w:szCs w:val="24"/>
              </w:rPr>
            </w:pPr>
          </w:p>
          <w:p w14:paraId="137A439B" w14:textId="7C3F5444" w:rsidR="0025736A" w:rsidRDefault="0025736A" w:rsidP="0025736A">
            <w:pPr>
              <w:pStyle w:val="ListParagraph"/>
              <w:ind w:left="540" w:right="1008"/>
              <w:rPr>
                <w:rFonts w:ascii="Calisto MT" w:hAnsi="Calisto MT" w:cs="Arial"/>
                <w:sz w:val="24"/>
                <w:szCs w:val="24"/>
              </w:rPr>
            </w:pPr>
            <w:r>
              <w:rPr>
                <w:rFonts w:ascii="Calisto MT" w:hAnsi="Calisto MT" w:cs="Arial"/>
                <w:sz w:val="24"/>
                <w:szCs w:val="24"/>
              </w:rPr>
              <w:t>Also Present: Clerk Scafidi, John Marzocc</w:t>
            </w:r>
            <w:r w:rsidR="00956727">
              <w:rPr>
                <w:rFonts w:ascii="Calisto MT" w:hAnsi="Calisto MT" w:cs="Arial"/>
                <w:sz w:val="24"/>
                <w:szCs w:val="24"/>
              </w:rPr>
              <w:t>hi</w:t>
            </w:r>
          </w:p>
          <w:p w14:paraId="5C40D764" w14:textId="77777777" w:rsidR="00AD5CF6" w:rsidRDefault="00AD5CF6" w:rsidP="0025736A">
            <w:pPr>
              <w:pStyle w:val="ListParagraph"/>
              <w:ind w:left="540" w:right="1008"/>
              <w:rPr>
                <w:rFonts w:ascii="Calisto MT" w:hAnsi="Calisto MT" w:cs="Arial"/>
                <w:sz w:val="24"/>
                <w:szCs w:val="24"/>
              </w:rPr>
            </w:pPr>
          </w:p>
          <w:p w14:paraId="09149DD6" w14:textId="3A8BB4B5" w:rsidR="0025736A" w:rsidRDefault="00AD5CF6" w:rsidP="00AD5CF6">
            <w:pPr>
              <w:pStyle w:val="ListParagraph"/>
              <w:ind w:left="540" w:right="1008"/>
              <w:rPr>
                <w:rFonts w:ascii="Calisto MT" w:hAnsi="Calisto MT" w:cs="Arial"/>
                <w:sz w:val="24"/>
                <w:szCs w:val="24"/>
              </w:rPr>
            </w:pPr>
            <w:r w:rsidRPr="00AD5CF6">
              <w:rPr>
                <w:rFonts w:ascii="Calisto MT" w:hAnsi="Calisto MT" w:cs="Arial"/>
                <w:b/>
                <w:sz w:val="24"/>
                <w:szCs w:val="24"/>
              </w:rPr>
              <w:t xml:space="preserve">Chairperson Robert Sweeney </w:t>
            </w:r>
            <w:r w:rsidRPr="00AD5CF6">
              <w:rPr>
                <w:rFonts w:ascii="Calisto MT" w:hAnsi="Calisto MT" w:cs="Arial"/>
                <w:sz w:val="24"/>
                <w:szCs w:val="24"/>
              </w:rPr>
              <w:t xml:space="preserve">called the scheduled meeting of the Village of East Syracuse Zoning Board of Appeals for Thursday, </w:t>
            </w:r>
            <w:r>
              <w:rPr>
                <w:rFonts w:ascii="Calisto MT" w:hAnsi="Calisto MT" w:cs="Arial"/>
                <w:sz w:val="24"/>
                <w:szCs w:val="24"/>
              </w:rPr>
              <w:t xml:space="preserve">April 4, </w:t>
            </w:r>
            <w:r w:rsidR="001E3E12">
              <w:rPr>
                <w:rFonts w:ascii="Calisto MT" w:hAnsi="Calisto MT" w:cs="Arial"/>
                <w:sz w:val="24"/>
                <w:szCs w:val="24"/>
              </w:rPr>
              <w:t>2024,</w:t>
            </w:r>
            <w:r w:rsidRPr="00AD5CF6">
              <w:rPr>
                <w:rFonts w:ascii="Calisto MT" w:hAnsi="Calisto MT" w:cs="Arial"/>
                <w:sz w:val="24"/>
                <w:szCs w:val="24"/>
              </w:rPr>
              <w:t xml:space="preserve"> to order at </w:t>
            </w:r>
            <w:r>
              <w:rPr>
                <w:rFonts w:ascii="Calisto MT" w:hAnsi="Calisto MT" w:cs="Arial"/>
                <w:sz w:val="24"/>
                <w:szCs w:val="24"/>
              </w:rPr>
              <w:t>7:00</w:t>
            </w:r>
            <w:r w:rsidRPr="00AD5CF6">
              <w:rPr>
                <w:rFonts w:ascii="Calisto MT" w:hAnsi="Calisto MT" w:cs="Arial"/>
                <w:sz w:val="24"/>
                <w:szCs w:val="24"/>
              </w:rPr>
              <w:t>PM.</w:t>
            </w:r>
          </w:p>
          <w:p w14:paraId="5F7DE2BA" w14:textId="77777777" w:rsidR="00AD5CF6" w:rsidRPr="00AD5CF6" w:rsidRDefault="00AD5CF6" w:rsidP="00AD5CF6">
            <w:pPr>
              <w:pStyle w:val="ListParagraph"/>
              <w:ind w:left="540" w:right="1008"/>
              <w:rPr>
                <w:rFonts w:ascii="Calisto MT" w:hAnsi="Calisto MT" w:cs="Arial"/>
                <w:sz w:val="24"/>
                <w:szCs w:val="24"/>
              </w:rPr>
            </w:pPr>
          </w:p>
          <w:p w14:paraId="619C88A5" w14:textId="33114CF7" w:rsidR="0025736A" w:rsidRDefault="0025736A" w:rsidP="0025736A">
            <w:pPr>
              <w:pStyle w:val="ListParagraph"/>
              <w:ind w:left="540" w:right="1008"/>
              <w:rPr>
                <w:rFonts w:ascii="Calisto MT" w:hAnsi="Calisto MT" w:cs="Arial"/>
                <w:sz w:val="24"/>
                <w:szCs w:val="24"/>
              </w:rPr>
            </w:pPr>
            <w:r>
              <w:rPr>
                <w:rFonts w:ascii="Calisto MT" w:hAnsi="Calisto MT" w:cs="Arial"/>
                <w:sz w:val="24"/>
                <w:szCs w:val="24"/>
              </w:rPr>
              <w:t xml:space="preserve">Robert Byrnes, </w:t>
            </w:r>
            <w:proofErr w:type="spellStart"/>
            <w:r>
              <w:rPr>
                <w:rFonts w:ascii="Calisto MT" w:hAnsi="Calisto MT" w:cs="Arial"/>
                <w:sz w:val="24"/>
                <w:szCs w:val="24"/>
              </w:rPr>
              <w:t>Designcrete</w:t>
            </w:r>
            <w:proofErr w:type="spellEnd"/>
          </w:p>
          <w:p w14:paraId="1AD775B8" w14:textId="6AE11619" w:rsidR="0025736A" w:rsidRDefault="0025736A" w:rsidP="0025736A">
            <w:pPr>
              <w:pStyle w:val="ListParagraph"/>
              <w:ind w:left="540" w:right="1008"/>
              <w:rPr>
                <w:rFonts w:ascii="Calisto MT" w:hAnsi="Calisto MT" w:cs="Arial"/>
                <w:sz w:val="24"/>
                <w:szCs w:val="24"/>
              </w:rPr>
            </w:pPr>
            <w:r>
              <w:rPr>
                <w:rFonts w:ascii="Calisto MT" w:hAnsi="Calisto MT" w:cs="Arial"/>
                <w:sz w:val="24"/>
                <w:szCs w:val="24"/>
              </w:rPr>
              <w:t>223 E. Manlius Street</w:t>
            </w:r>
          </w:p>
          <w:p w14:paraId="6DAAB4D5" w14:textId="7FA1058F" w:rsidR="0025736A" w:rsidRPr="004674E5" w:rsidRDefault="0025736A" w:rsidP="0025736A">
            <w:pPr>
              <w:pStyle w:val="ListParagraph"/>
              <w:ind w:left="540" w:right="1008"/>
              <w:rPr>
                <w:rFonts w:ascii="Calisto MT" w:hAnsi="Calisto MT" w:cs="Arial"/>
                <w:sz w:val="24"/>
                <w:szCs w:val="24"/>
              </w:rPr>
            </w:pPr>
            <w:r>
              <w:rPr>
                <w:rFonts w:ascii="Calisto MT" w:hAnsi="Calisto MT" w:cs="Arial"/>
                <w:sz w:val="24"/>
                <w:szCs w:val="24"/>
              </w:rPr>
              <w:t>Tax Parcel: 005.-07-</w:t>
            </w:r>
            <w:proofErr w:type="gramStart"/>
            <w:r>
              <w:rPr>
                <w:rFonts w:ascii="Calisto MT" w:hAnsi="Calisto MT" w:cs="Arial"/>
                <w:sz w:val="24"/>
                <w:szCs w:val="24"/>
              </w:rPr>
              <w:t>10.1</w:t>
            </w:r>
            <w:proofErr w:type="gramEnd"/>
          </w:p>
          <w:p w14:paraId="31ECFC15" w14:textId="77777777" w:rsidR="003D4054" w:rsidRDefault="003D4054" w:rsidP="00CF0BA2">
            <w:pPr>
              <w:pStyle w:val="ListParagraph"/>
              <w:ind w:left="540" w:right="1008"/>
              <w:rPr>
                <w:rFonts w:ascii="Calisto MT" w:hAnsi="Calisto MT" w:cs="Arial"/>
                <w:sz w:val="24"/>
                <w:szCs w:val="24"/>
              </w:rPr>
            </w:pPr>
          </w:p>
          <w:p w14:paraId="79D58F91" w14:textId="77777777" w:rsidR="0025736A" w:rsidRDefault="0025736A" w:rsidP="00CF0BA2">
            <w:pPr>
              <w:pStyle w:val="ListParagraph"/>
              <w:ind w:left="540" w:right="1008"/>
              <w:rPr>
                <w:rFonts w:ascii="Calisto MT" w:hAnsi="Calisto MT" w:cs="Arial"/>
                <w:sz w:val="24"/>
                <w:szCs w:val="24"/>
              </w:rPr>
            </w:pPr>
          </w:p>
          <w:p w14:paraId="648094B7" w14:textId="77777777" w:rsidR="0025736A" w:rsidRDefault="0025736A" w:rsidP="0025736A">
            <w:pPr>
              <w:pStyle w:val="ListParagraph"/>
              <w:ind w:left="540" w:right="1008"/>
              <w:rPr>
                <w:rFonts w:ascii="Calisto MT" w:hAnsi="Calisto MT" w:cs="Arial"/>
                <w:sz w:val="24"/>
                <w:szCs w:val="24"/>
              </w:rPr>
            </w:pPr>
            <w:r w:rsidRPr="0025736A">
              <w:rPr>
                <w:rFonts w:ascii="Calisto MT" w:hAnsi="Calisto MT" w:cs="Arial"/>
                <w:sz w:val="24"/>
                <w:szCs w:val="24"/>
              </w:rPr>
              <w:t xml:space="preserve">The applicant, Robert Byrnes, The Wheel of E Syracuse LLC. as owner of the property known as </w:t>
            </w:r>
            <w:proofErr w:type="spellStart"/>
            <w:r w:rsidRPr="0025736A">
              <w:rPr>
                <w:rFonts w:ascii="Calisto MT" w:hAnsi="Calisto MT" w:cs="Arial"/>
                <w:sz w:val="24"/>
                <w:szCs w:val="24"/>
              </w:rPr>
              <w:t>Designcrete</w:t>
            </w:r>
            <w:proofErr w:type="spellEnd"/>
            <w:r w:rsidRPr="0025736A">
              <w:rPr>
                <w:rFonts w:ascii="Calisto MT" w:hAnsi="Calisto MT" w:cs="Arial"/>
                <w:sz w:val="24"/>
                <w:szCs w:val="24"/>
              </w:rPr>
              <w:t xml:space="preserve"> located at 223 E Manlius Street, Tax Parcel #005.-07-10.1, is making application for relief of one zoning use variance. The applicant requests relief from §340-35(F) to allow for storing construction materials on the exterior of his building at the above location. </w:t>
            </w:r>
          </w:p>
          <w:p w14:paraId="20DE3CF4" w14:textId="77777777" w:rsidR="003E1765" w:rsidRDefault="003E1765" w:rsidP="0025736A">
            <w:pPr>
              <w:pStyle w:val="ListParagraph"/>
              <w:ind w:left="540" w:right="1008"/>
              <w:rPr>
                <w:rFonts w:ascii="Calisto MT" w:hAnsi="Calisto MT" w:cs="Arial"/>
                <w:sz w:val="24"/>
                <w:szCs w:val="24"/>
              </w:rPr>
            </w:pPr>
          </w:p>
          <w:p w14:paraId="75308E85" w14:textId="54904395" w:rsidR="003E1765" w:rsidRDefault="003E1765" w:rsidP="0025736A">
            <w:pPr>
              <w:pStyle w:val="ListParagraph"/>
              <w:ind w:left="540" w:right="1008"/>
              <w:rPr>
                <w:rFonts w:ascii="Calisto MT" w:hAnsi="Calisto MT" w:cs="Arial"/>
                <w:sz w:val="24"/>
                <w:szCs w:val="24"/>
              </w:rPr>
            </w:pPr>
            <w:r>
              <w:rPr>
                <w:rFonts w:ascii="Calisto MT" w:hAnsi="Calisto MT" w:cs="Arial"/>
                <w:sz w:val="24"/>
                <w:szCs w:val="24"/>
              </w:rPr>
              <w:br/>
              <w:t>Robert asked the applicant to come up and explain what he would like to do.</w:t>
            </w:r>
          </w:p>
          <w:p w14:paraId="2323687D" w14:textId="2F80C3D9" w:rsidR="003E1765" w:rsidRDefault="001E3E12" w:rsidP="003E1765">
            <w:pPr>
              <w:pStyle w:val="ListParagraph"/>
              <w:ind w:left="540" w:right="1008"/>
              <w:rPr>
                <w:rFonts w:ascii="Calisto MT" w:hAnsi="Calisto MT" w:cs="Arial"/>
                <w:sz w:val="24"/>
                <w:szCs w:val="24"/>
              </w:rPr>
            </w:pPr>
            <w:r>
              <w:rPr>
                <w:rFonts w:ascii="Calisto MT" w:hAnsi="Calisto MT" w:cs="Arial"/>
                <w:sz w:val="24"/>
                <w:szCs w:val="24"/>
              </w:rPr>
              <w:t>Mr.</w:t>
            </w:r>
            <w:r w:rsidR="003E1765">
              <w:rPr>
                <w:rFonts w:ascii="Calisto MT" w:hAnsi="Calisto MT" w:cs="Arial"/>
                <w:sz w:val="24"/>
                <w:szCs w:val="24"/>
              </w:rPr>
              <w:t xml:space="preserve"> Byrnes- In the back 10 feet of my lot, where the pavement ends, there’s 10 feet to a privacy fence </w:t>
            </w:r>
            <w:r>
              <w:rPr>
                <w:rFonts w:ascii="Calisto MT" w:hAnsi="Calisto MT" w:cs="Arial"/>
                <w:sz w:val="24"/>
                <w:szCs w:val="24"/>
              </w:rPr>
              <w:t>that</w:t>
            </w:r>
            <w:r w:rsidR="003E1765">
              <w:rPr>
                <w:rFonts w:ascii="Calisto MT" w:hAnsi="Calisto MT" w:cs="Arial"/>
                <w:sz w:val="24"/>
                <w:szCs w:val="24"/>
              </w:rPr>
              <w:t xml:space="preserve"> I put up when I built the building.  I have gotten some requests from customers. There is an </w:t>
            </w:r>
            <w:r w:rsidR="003E1765">
              <w:rPr>
                <w:rFonts w:ascii="Calisto MT" w:hAnsi="Calisto MT" w:cs="Arial"/>
                <w:sz w:val="24"/>
                <w:szCs w:val="24"/>
              </w:rPr>
              <w:lastRenderedPageBreak/>
              <w:t xml:space="preserve">ADA act which is The Americans with Disabilities Act. They </w:t>
            </w:r>
            <w:r>
              <w:rPr>
                <w:rFonts w:ascii="Calisto MT" w:hAnsi="Calisto MT" w:cs="Arial"/>
                <w:sz w:val="24"/>
                <w:szCs w:val="24"/>
              </w:rPr>
              <w:t>must</w:t>
            </w:r>
            <w:r w:rsidR="003E1765">
              <w:rPr>
                <w:rFonts w:ascii="Calisto MT" w:hAnsi="Calisto MT" w:cs="Arial"/>
                <w:sz w:val="24"/>
                <w:szCs w:val="24"/>
              </w:rPr>
              <w:t xml:space="preserve"> redo all the corners of sidewalks. They put these cast iron truncated domes </w:t>
            </w:r>
            <w:proofErr w:type="gramStart"/>
            <w:r w:rsidR="003E1765">
              <w:rPr>
                <w:rFonts w:ascii="Calisto MT" w:hAnsi="Calisto MT" w:cs="Arial"/>
                <w:sz w:val="24"/>
                <w:szCs w:val="24"/>
              </w:rPr>
              <w:t>in</w:t>
            </w:r>
            <w:proofErr w:type="gramEnd"/>
            <w:r w:rsidR="003E1765">
              <w:rPr>
                <w:rFonts w:ascii="Calisto MT" w:hAnsi="Calisto MT" w:cs="Arial"/>
                <w:sz w:val="24"/>
                <w:szCs w:val="24"/>
              </w:rPr>
              <w:t xml:space="preserve"> the sidewalk when they pour it. They are 2’ x 2.5</w:t>
            </w:r>
            <w:r>
              <w:rPr>
                <w:rFonts w:ascii="Calisto MT" w:hAnsi="Calisto MT" w:cs="Arial"/>
                <w:sz w:val="24"/>
                <w:szCs w:val="24"/>
              </w:rPr>
              <w:t>’. Two</w:t>
            </w:r>
            <w:r w:rsidR="003E1765">
              <w:rPr>
                <w:rFonts w:ascii="Calisto MT" w:hAnsi="Calisto MT" w:cs="Arial"/>
                <w:sz w:val="24"/>
                <w:szCs w:val="24"/>
              </w:rPr>
              <w:t xml:space="preserve"> of them go together so it is 5’ wide. They are for the handicap and the blind so when they come up onto the sidewalk and they have their walker, they will pick up the difference in the texture and it alerts them. I sell to concrete contractors. I will be buying them by the truckloads. They are $10 a sq ft as opposed to buying </w:t>
            </w:r>
            <w:r>
              <w:rPr>
                <w:rFonts w:ascii="Calisto MT" w:hAnsi="Calisto MT" w:cs="Arial"/>
                <w:sz w:val="24"/>
                <w:szCs w:val="24"/>
              </w:rPr>
              <w:t>them by</w:t>
            </w:r>
            <w:r w:rsidR="003E1765">
              <w:rPr>
                <w:rFonts w:ascii="Calisto MT" w:hAnsi="Calisto MT" w:cs="Arial"/>
                <w:sz w:val="24"/>
                <w:szCs w:val="24"/>
              </w:rPr>
              <w:t xml:space="preserve"> the </w:t>
            </w:r>
            <w:r>
              <w:rPr>
                <w:rFonts w:ascii="Calisto MT" w:hAnsi="Calisto MT" w:cs="Arial"/>
                <w:sz w:val="24"/>
                <w:szCs w:val="24"/>
              </w:rPr>
              <w:t>pallet</w:t>
            </w:r>
            <w:r w:rsidR="003E1765">
              <w:rPr>
                <w:rFonts w:ascii="Calisto MT" w:hAnsi="Calisto MT" w:cs="Arial"/>
                <w:sz w:val="24"/>
                <w:szCs w:val="24"/>
              </w:rPr>
              <w:t xml:space="preserve"> would be $20 sq ft.</w:t>
            </w:r>
            <w:r w:rsidR="00B607EE">
              <w:rPr>
                <w:rFonts w:ascii="Calisto MT" w:hAnsi="Calisto MT" w:cs="Arial"/>
                <w:sz w:val="24"/>
                <w:szCs w:val="24"/>
              </w:rPr>
              <w:t xml:space="preserve"> They come out of </w:t>
            </w:r>
            <w:r>
              <w:rPr>
                <w:rFonts w:ascii="Calisto MT" w:hAnsi="Calisto MT" w:cs="Arial"/>
                <w:sz w:val="24"/>
                <w:szCs w:val="24"/>
              </w:rPr>
              <w:t>Chicago,</w:t>
            </w:r>
            <w:r w:rsidR="00B607EE">
              <w:rPr>
                <w:rFonts w:ascii="Calisto MT" w:hAnsi="Calisto MT" w:cs="Arial"/>
                <w:sz w:val="24"/>
                <w:szCs w:val="24"/>
              </w:rPr>
              <w:t xml:space="preserve"> and I need somewhere to store them. In the back of my lot is unused space. If I put a fence up coming 10’ off my fence to the parking lot and then run it across to the dumpster. In the back right corner of the lot, my neighbor has a tree that I didn’t want to disrupt the roots. </w:t>
            </w:r>
            <w:r>
              <w:rPr>
                <w:rFonts w:ascii="Calisto MT" w:hAnsi="Calisto MT" w:cs="Arial"/>
                <w:sz w:val="24"/>
                <w:szCs w:val="24"/>
              </w:rPr>
              <w:t>I’m</w:t>
            </w:r>
            <w:r w:rsidR="00B607EE">
              <w:rPr>
                <w:rFonts w:ascii="Calisto MT" w:hAnsi="Calisto MT" w:cs="Arial"/>
                <w:sz w:val="24"/>
                <w:szCs w:val="24"/>
              </w:rPr>
              <w:t xml:space="preserve"> closing in </w:t>
            </w:r>
            <w:r>
              <w:rPr>
                <w:rFonts w:ascii="Calisto MT" w:hAnsi="Calisto MT" w:cs="Arial"/>
                <w:sz w:val="24"/>
                <w:szCs w:val="24"/>
              </w:rPr>
              <w:t>about</w:t>
            </w:r>
            <w:r w:rsidR="00B607EE">
              <w:rPr>
                <w:rFonts w:ascii="Calisto MT" w:hAnsi="Calisto MT" w:cs="Arial"/>
                <w:sz w:val="24"/>
                <w:szCs w:val="24"/>
              </w:rPr>
              <w:t xml:space="preserve"> 400 sq ft. </w:t>
            </w:r>
            <w:r w:rsidR="00131B6E">
              <w:rPr>
                <w:rFonts w:ascii="Calisto MT" w:hAnsi="Calisto MT" w:cs="Arial"/>
                <w:sz w:val="24"/>
                <w:szCs w:val="24"/>
              </w:rPr>
              <w:t xml:space="preserve"> F</w:t>
            </w:r>
            <w:r w:rsidR="00B607EE">
              <w:rPr>
                <w:rFonts w:ascii="Calisto MT" w:hAnsi="Calisto MT" w:cs="Arial"/>
                <w:sz w:val="24"/>
                <w:szCs w:val="24"/>
              </w:rPr>
              <w:t>rom a safety and security standpoint, someone can steal them and scrap them. I am spending $65,000.00 so I need them secured and I need the space to store them. The fence would be 6’ tall. There will be the same privacy slats as what is on the fence now.</w:t>
            </w:r>
          </w:p>
          <w:p w14:paraId="51997716" w14:textId="77777777" w:rsidR="00B607EE" w:rsidRDefault="00B607EE" w:rsidP="003E1765">
            <w:pPr>
              <w:pStyle w:val="ListParagraph"/>
              <w:ind w:left="540" w:right="1008"/>
              <w:rPr>
                <w:rFonts w:ascii="Calisto MT" w:hAnsi="Calisto MT" w:cs="Arial"/>
                <w:sz w:val="24"/>
                <w:szCs w:val="24"/>
              </w:rPr>
            </w:pPr>
          </w:p>
          <w:p w14:paraId="7E432D24" w14:textId="5DA8D402" w:rsidR="00B607EE" w:rsidRDefault="00B607EE" w:rsidP="003E1765">
            <w:pPr>
              <w:pStyle w:val="ListParagraph"/>
              <w:ind w:left="540" w:right="1008"/>
              <w:rPr>
                <w:rFonts w:ascii="Calisto MT" w:hAnsi="Calisto MT" w:cs="Arial"/>
                <w:sz w:val="24"/>
                <w:szCs w:val="24"/>
              </w:rPr>
            </w:pPr>
            <w:r>
              <w:rPr>
                <w:rFonts w:ascii="Calisto MT" w:hAnsi="Calisto MT" w:cs="Arial"/>
                <w:sz w:val="24"/>
                <w:szCs w:val="24"/>
              </w:rPr>
              <w:t xml:space="preserve">Robert- When you buy them by the truckload, how many is that. </w:t>
            </w:r>
          </w:p>
          <w:p w14:paraId="3DD64062" w14:textId="77777777" w:rsidR="00B607EE" w:rsidRDefault="00B607EE" w:rsidP="003E1765">
            <w:pPr>
              <w:pStyle w:val="ListParagraph"/>
              <w:ind w:left="540" w:right="1008"/>
              <w:rPr>
                <w:rFonts w:ascii="Calisto MT" w:hAnsi="Calisto MT" w:cs="Arial"/>
                <w:sz w:val="24"/>
                <w:szCs w:val="24"/>
              </w:rPr>
            </w:pPr>
          </w:p>
          <w:p w14:paraId="1EFCF820" w14:textId="784425B7" w:rsidR="00B607EE" w:rsidRDefault="00B607EE" w:rsidP="00B607EE">
            <w:pPr>
              <w:pStyle w:val="ListParagraph"/>
              <w:ind w:left="540" w:right="1008"/>
              <w:rPr>
                <w:rFonts w:ascii="Calisto MT" w:hAnsi="Calisto MT" w:cs="Arial"/>
                <w:sz w:val="24"/>
                <w:szCs w:val="24"/>
              </w:rPr>
            </w:pPr>
            <w:r>
              <w:rPr>
                <w:rFonts w:ascii="Calisto MT" w:hAnsi="Calisto MT" w:cs="Arial"/>
                <w:sz w:val="24"/>
                <w:szCs w:val="24"/>
              </w:rPr>
              <w:t xml:space="preserve">Mr. Byrnes- 22 </w:t>
            </w:r>
            <w:r w:rsidR="001E3E12">
              <w:rPr>
                <w:rFonts w:ascii="Calisto MT" w:hAnsi="Calisto MT" w:cs="Arial"/>
                <w:sz w:val="24"/>
                <w:szCs w:val="24"/>
              </w:rPr>
              <w:t>pallets</w:t>
            </w:r>
            <w:r>
              <w:rPr>
                <w:rFonts w:ascii="Calisto MT" w:hAnsi="Calisto MT" w:cs="Arial"/>
                <w:sz w:val="24"/>
                <w:szCs w:val="24"/>
              </w:rPr>
              <w:t>. Nothing will be above 6’.</w:t>
            </w:r>
          </w:p>
          <w:p w14:paraId="2451AB7A" w14:textId="77777777" w:rsidR="00B607EE" w:rsidRDefault="00B607EE" w:rsidP="00B607EE">
            <w:pPr>
              <w:pStyle w:val="ListParagraph"/>
              <w:ind w:left="540" w:right="1008"/>
              <w:rPr>
                <w:rFonts w:ascii="Calisto MT" w:hAnsi="Calisto MT" w:cs="Arial"/>
                <w:sz w:val="24"/>
                <w:szCs w:val="24"/>
              </w:rPr>
            </w:pPr>
          </w:p>
          <w:p w14:paraId="771D66F6" w14:textId="4771EAA9" w:rsidR="00B607EE" w:rsidRDefault="00B607EE" w:rsidP="00B607EE">
            <w:pPr>
              <w:pStyle w:val="ListParagraph"/>
              <w:ind w:left="540" w:right="1008"/>
              <w:rPr>
                <w:rFonts w:ascii="Calisto MT" w:hAnsi="Calisto MT" w:cs="Arial"/>
                <w:sz w:val="24"/>
                <w:szCs w:val="24"/>
              </w:rPr>
            </w:pPr>
            <w:r>
              <w:rPr>
                <w:rFonts w:ascii="Calisto MT" w:hAnsi="Calisto MT" w:cs="Arial"/>
                <w:sz w:val="24"/>
                <w:szCs w:val="24"/>
              </w:rPr>
              <w:t xml:space="preserve">Robert- What about the neighbors. I see </w:t>
            </w:r>
            <w:r w:rsidR="001E3E12">
              <w:rPr>
                <w:rFonts w:ascii="Calisto MT" w:hAnsi="Calisto MT" w:cs="Arial"/>
                <w:sz w:val="24"/>
                <w:szCs w:val="24"/>
              </w:rPr>
              <w:t>nobody</w:t>
            </w:r>
            <w:r>
              <w:rPr>
                <w:rFonts w:ascii="Calisto MT" w:hAnsi="Calisto MT" w:cs="Arial"/>
                <w:sz w:val="24"/>
                <w:szCs w:val="24"/>
              </w:rPr>
              <w:t xml:space="preserve"> is here</w:t>
            </w:r>
            <w:r w:rsidR="00131B6E">
              <w:rPr>
                <w:rFonts w:ascii="Calisto MT" w:hAnsi="Calisto MT" w:cs="Arial"/>
                <w:sz w:val="24"/>
                <w:szCs w:val="24"/>
              </w:rPr>
              <w:t xml:space="preserve"> tonight</w:t>
            </w:r>
            <w:r>
              <w:rPr>
                <w:rFonts w:ascii="Calisto MT" w:hAnsi="Calisto MT" w:cs="Arial"/>
                <w:sz w:val="24"/>
                <w:szCs w:val="24"/>
              </w:rPr>
              <w:t xml:space="preserve">. </w:t>
            </w:r>
          </w:p>
          <w:p w14:paraId="2E614377" w14:textId="77777777" w:rsidR="00B607EE" w:rsidRDefault="00B607EE" w:rsidP="00B607EE">
            <w:pPr>
              <w:pStyle w:val="ListParagraph"/>
              <w:ind w:left="540" w:right="1008"/>
              <w:rPr>
                <w:rFonts w:ascii="Calisto MT" w:hAnsi="Calisto MT" w:cs="Arial"/>
                <w:sz w:val="24"/>
                <w:szCs w:val="24"/>
              </w:rPr>
            </w:pPr>
          </w:p>
          <w:p w14:paraId="3596F9A8" w14:textId="745B3494" w:rsidR="00B607EE" w:rsidRDefault="00CC1908" w:rsidP="00B607EE">
            <w:pPr>
              <w:pStyle w:val="ListParagraph"/>
              <w:ind w:left="540" w:right="1008"/>
              <w:rPr>
                <w:rFonts w:ascii="Calisto MT" w:hAnsi="Calisto MT" w:cs="Arial"/>
                <w:sz w:val="24"/>
                <w:szCs w:val="24"/>
              </w:rPr>
            </w:pPr>
            <w:r>
              <w:rPr>
                <w:rFonts w:ascii="Calisto MT" w:hAnsi="Calisto MT" w:cs="Arial"/>
                <w:sz w:val="24"/>
                <w:szCs w:val="24"/>
              </w:rPr>
              <w:t xml:space="preserve">Mr. Byrnes- I have never met the people behind me. The bachelor hall people come into my </w:t>
            </w:r>
            <w:r w:rsidR="001E3E12">
              <w:rPr>
                <w:rFonts w:ascii="Calisto MT" w:hAnsi="Calisto MT" w:cs="Arial"/>
                <w:sz w:val="24"/>
                <w:szCs w:val="24"/>
              </w:rPr>
              <w:t>laundromat</w:t>
            </w:r>
            <w:r>
              <w:rPr>
                <w:rFonts w:ascii="Calisto MT" w:hAnsi="Calisto MT" w:cs="Arial"/>
                <w:sz w:val="24"/>
                <w:szCs w:val="24"/>
              </w:rPr>
              <w:t>.</w:t>
            </w:r>
          </w:p>
          <w:p w14:paraId="3A0816B0" w14:textId="77777777" w:rsidR="00CC1908" w:rsidRDefault="00CC1908" w:rsidP="00B607EE">
            <w:pPr>
              <w:pStyle w:val="ListParagraph"/>
              <w:ind w:left="540" w:right="1008"/>
              <w:rPr>
                <w:rFonts w:ascii="Calisto MT" w:hAnsi="Calisto MT" w:cs="Arial"/>
                <w:sz w:val="24"/>
                <w:szCs w:val="24"/>
              </w:rPr>
            </w:pPr>
          </w:p>
          <w:p w14:paraId="3EF8CDA3" w14:textId="47806097" w:rsidR="00CC1908" w:rsidRDefault="00CC1908" w:rsidP="00B607EE">
            <w:pPr>
              <w:pStyle w:val="ListParagraph"/>
              <w:ind w:left="540" w:right="1008"/>
              <w:rPr>
                <w:rFonts w:ascii="Calisto MT" w:hAnsi="Calisto MT" w:cs="Arial"/>
                <w:sz w:val="24"/>
                <w:szCs w:val="24"/>
              </w:rPr>
            </w:pPr>
            <w:r>
              <w:rPr>
                <w:rFonts w:ascii="Calisto MT" w:hAnsi="Calisto MT" w:cs="Arial"/>
                <w:sz w:val="24"/>
                <w:szCs w:val="24"/>
              </w:rPr>
              <w:t xml:space="preserve">Robert- Do you do your business right there. </w:t>
            </w:r>
          </w:p>
          <w:p w14:paraId="467608F7" w14:textId="77777777" w:rsidR="00CC1908" w:rsidRDefault="00CC1908" w:rsidP="00B607EE">
            <w:pPr>
              <w:pStyle w:val="ListParagraph"/>
              <w:ind w:left="540" w:right="1008"/>
              <w:rPr>
                <w:rFonts w:ascii="Calisto MT" w:hAnsi="Calisto MT" w:cs="Arial"/>
                <w:sz w:val="24"/>
                <w:szCs w:val="24"/>
              </w:rPr>
            </w:pPr>
          </w:p>
          <w:p w14:paraId="2DAD2A58" w14:textId="346628F0"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 xml:space="preserve">Mr. Byrnes- Yes, I am a </w:t>
            </w:r>
            <w:r w:rsidR="001E3E12">
              <w:rPr>
                <w:rFonts w:ascii="Calisto MT" w:hAnsi="Calisto MT" w:cs="Arial"/>
                <w:sz w:val="24"/>
                <w:szCs w:val="24"/>
              </w:rPr>
              <w:t>distributor</w:t>
            </w:r>
            <w:r>
              <w:rPr>
                <w:rFonts w:ascii="Calisto MT" w:hAnsi="Calisto MT" w:cs="Arial"/>
                <w:sz w:val="24"/>
                <w:szCs w:val="24"/>
              </w:rPr>
              <w:t xml:space="preserve"> of contractor supplies, not a contractor.</w:t>
            </w:r>
          </w:p>
          <w:p w14:paraId="23A348A4" w14:textId="77777777" w:rsidR="00CC1908" w:rsidRDefault="00CC1908" w:rsidP="00CC1908">
            <w:pPr>
              <w:pStyle w:val="ListParagraph"/>
              <w:ind w:left="540" w:right="1008"/>
              <w:rPr>
                <w:rFonts w:ascii="Calisto MT" w:hAnsi="Calisto MT" w:cs="Arial"/>
                <w:sz w:val="24"/>
                <w:szCs w:val="24"/>
              </w:rPr>
            </w:pPr>
          </w:p>
          <w:p w14:paraId="43EBCACE" w14:textId="5F4367B9"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 xml:space="preserve">Jordan- I am just concerned because it is a main </w:t>
            </w:r>
            <w:r w:rsidR="001E3E12">
              <w:rPr>
                <w:rFonts w:ascii="Calisto MT" w:hAnsi="Calisto MT" w:cs="Arial"/>
                <w:sz w:val="24"/>
                <w:szCs w:val="24"/>
              </w:rPr>
              <w:t>street,</w:t>
            </w:r>
            <w:r>
              <w:rPr>
                <w:rFonts w:ascii="Calisto MT" w:hAnsi="Calisto MT" w:cs="Arial"/>
                <w:sz w:val="24"/>
                <w:szCs w:val="24"/>
              </w:rPr>
              <w:t xml:space="preserve"> and it would be rezoning this lot that could allow more things to happen.</w:t>
            </w:r>
          </w:p>
          <w:p w14:paraId="2A5DE5D7" w14:textId="77777777" w:rsidR="00CC1908" w:rsidRDefault="00CC1908" w:rsidP="00CC1908">
            <w:pPr>
              <w:pStyle w:val="ListParagraph"/>
              <w:ind w:left="540" w:right="1008"/>
              <w:rPr>
                <w:rFonts w:ascii="Calisto MT" w:hAnsi="Calisto MT" w:cs="Arial"/>
                <w:sz w:val="24"/>
                <w:szCs w:val="24"/>
              </w:rPr>
            </w:pPr>
          </w:p>
          <w:p w14:paraId="1C308BF8" w14:textId="0A6B0FB9"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Robert- explained to Jordan it was just a certain area.</w:t>
            </w:r>
          </w:p>
          <w:p w14:paraId="602B8353" w14:textId="77777777" w:rsidR="00CC1908" w:rsidRDefault="00CC1908" w:rsidP="00CC1908">
            <w:pPr>
              <w:pStyle w:val="ListParagraph"/>
              <w:ind w:left="540" w:right="1008"/>
              <w:rPr>
                <w:rFonts w:ascii="Calisto MT" w:hAnsi="Calisto MT" w:cs="Arial"/>
                <w:sz w:val="24"/>
                <w:szCs w:val="24"/>
              </w:rPr>
            </w:pPr>
          </w:p>
          <w:p w14:paraId="15F640F8" w14:textId="4F1266F1"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 xml:space="preserve">Jordan- the zoning variance is only for that </w:t>
            </w:r>
            <w:r w:rsidR="001E3E12">
              <w:rPr>
                <w:rFonts w:ascii="Calisto MT" w:hAnsi="Calisto MT" w:cs="Arial"/>
                <w:sz w:val="24"/>
                <w:szCs w:val="24"/>
              </w:rPr>
              <w:t>area</w:t>
            </w:r>
            <w:r w:rsidR="00131B6E">
              <w:rPr>
                <w:rFonts w:ascii="Calisto MT" w:hAnsi="Calisto MT" w:cs="Arial"/>
                <w:sz w:val="24"/>
                <w:szCs w:val="24"/>
              </w:rPr>
              <w:t>?</w:t>
            </w:r>
          </w:p>
          <w:p w14:paraId="3D68974F" w14:textId="77777777" w:rsidR="00CC1908" w:rsidRDefault="00CC1908" w:rsidP="00CC1908">
            <w:pPr>
              <w:pStyle w:val="ListParagraph"/>
              <w:ind w:left="540" w:right="1008"/>
              <w:rPr>
                <w:rFonts w:ascii="Calisto MT" w:hAnsi="Calisto MT" w:cs="Arial"/>
                <w:sz w:val="24"/>
                <w:szCs w:val="24"/>
              </w:rPr>
            </w:pPr>
          </w:p>
          <w:p w14:paraId="349F5823" w14:textId="530E106F"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Robert- Yes</w:t>
            </w:r>
          </w:p>
          <w:p w14:paraId="5BD546E5" w14:textId="4079E62F"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Jordan- so the rest is still Main St zoning.</w:t>
            </w:r>
          </w:p>
          <w:p w14:paraId="1F8E581F" w14:textId="77777777" w:rsidR="00CC1908" w:rsidRDefault="00CC1908" w:rsidP="00CC1908">
            <w:pPr>
              <w:pStyle w:val="ListParagraph"/>
              <w:ind w:left="540" w:right="1008"/>
              <w:rPr>
                <w:rFonts w:ascii="Calisto MT" w:hAnsi="Calisto MT" w:cs="Arial"/>
                <w:sz w:val="24"/>
                <w:szCs w:val="24"/>
              </w:rPr>
            </w:pPr>
          </w:p>
          <w:p w14:paraId="08BA1A6A" w14:textId="701B1497" w:rsidR="00CC1908" w:rsidRDefault="001E3E12" w:rsidP="00CC1908">
            <w:pPr>
              <w:pStyle w:val="ListParagraph"/>
              <w:ind w:left="540" w:right="1008"/>
              <w:rPr>
                <w:rFonts w:ascii="Calisto MT" w:hAnsi="Calisto MT" w:cs="Arial"/>
                <w:sz w:val="24"/>
                <w:szCs w:val="24"/>
              </w:rPr>
            </w:pPr>
            <w:r>
              <w:rPr>
                <w:rFonts w:ascii="Calisto MT" w:hAnsi="Calisto MT" w:cs="Arial"/>
                <w:sz w:val="24"/>
                <w:szCs w:val="24"/>
              </w:rPr>
              <w:t>Mr.</w:t>
            </w:r>
            <w:r w:rsidR="00CC1908">
              <w:rPr>
                <w:rFonts w:ascii="Calisto MT" w:hAnsi="Calisto MT" w:cs="Arial"/>
                <w:sz w:val="24"/>
                <w:szCs w:val="24"/>
              </w:rPr>
              <w:t xml:space="preserve"> Byrnes- yes</w:t>
            </w:r>
          </w:p>
          <w:p w14:paraId="3A2B97E0" w14:textId="77777777" w:rsidR="00CC1908" w:rsidRDefault="00CC1908" w:rsidP="00CC1908">
            <w:pPr>
              <w:pStyle w:val="ListParagraph"/>
              <w:ind w:left="540" w:right="1008"/>
              <w:rPr>
                <w:rFonts w:ascii="Calisto MT" w:hAnsi="Calisto MT" w:cs="Arial"/>
                <w:sz w:val="24"/>
                <w:szCs w:val="24"/>
              </w:rPr>
            </w:pPr>
          </w:p>
          <w:p w14:paraId="5EC588FA" w14:textId="02E40A04"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Robert- Jim do you have anything to add?</w:t>
            </w:r>
          </w:p>
          <w:p w14:paraId="7C708C84" w14:textId="77777777" w:rsidR="00CC1908" w:rsidRDefault="00CC1908" w:rsidP="00CC1908">
            <w:pPr>
              <w:pStyle w:val="ListParagraph"/>
              <w:ind w:left="540" w:right="1008"/>
              <w:rPr>
                <w:rFonts w:ascii="Calisto MT" w:hAnsi="Calisto MT" w:cs="Arial"/>
                <w:sz w:val="24"/>
                <w:szCs w:val="24"/>
              </w:rPr>
            </w:pPr>
          </w:p>
          <w:p w14:paraId="10882BCA" w14:textId="57AF1071"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Jim- no</w:t>
            </w:r>
          </w:p>
          <w:p w14:paraId="69B4A053" w14:textId="77777777" w:rsidR="00CC1908" w:rsidRDefault="00CC1908" w:rsidP="00CC1908">
            <w:pPr>
              <w:pStyle w:val="ListParagraph"/>
              <w:ind w:left="540" w:right="1008"/>
              <w:rPr>
                <w:rFonts w:ascii="Calisto MT" w:hAnsi="Calisto MT" w:cs="Arial"/>
                <w:sz w:val="24"/>
                <w:szCs w:val="24"/>
              </w:rPr>
            </w:pPr>
          </w:p>
          <w:p w14:paraId="6E82F76C" w14:textId="5EAE2266"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 xml:space="preserve">Jordan- I was here for all the planning board meetings so I don’t have anymore questions. </w:t>
            </w:r>
          </w:p>
          <w:p w14:paraId="696DBF03" w14:textId="77777777" w:rsidR="00CC1908" w:rsidRDefault="00CC1908" w:rsidP="00CC1908">
            <w:pPr>
              <w:pStyle w:val="ListParagraph"/>
              <w:ind w:left="540" w:right="1008"/>
              <w:rPr>
                <w:rFonts w:ascii="Calisto MT" w:hAnsi="Calisto MT" w:cs="Arial"/>
                <w:sz w:val="24"/>
                <w:szCs w:val="24"/>
              </w:rPr>
            </w:pPr>
          </w:p>
          <w:p w14:paraId="37DF7F19" w14:textId="1F85C64E" w:rsidR="00CC1908" w:rsidRDefault="00CC1908" w:rsidP="00CC1908">
            <w:pPr>
              <w:pStyle w:val="ListParagraph"/>
              <w:ind w:left="540" w:right="1008"/>
              <w:rPr>
                <w:rFonts w:ascii="Calisto MT" w:hAnsi="Calisto MT" w:cs="Arial"/>
                <w:sz w:val="24"/>
                <w:szCs w:val="24"/>
              </w:rPr>
            </w:pPr>
            <w:r>
              <w:rPr>
                <w:rFonts w:ascii="Calisto MT" w:hAnsi="Calisto MT" w:cs="Arial"/>
                <w:sz w:val="24"/>
                <w:szCs w:val="24"/>
              </w:rPr>
              <w:t xml:space="preserve">Robert- We </w:t>
            </w:r>
            <w:r w:rsidR="001E3E12">
              <w:rPr>
                <w:rFonts w:ascii="Calisto MT" w:hAnsi="Calisto MT" w:cs="Arial"/>
                <w:sz w:val="24"/>
                <w:szCs w:val="24"/>
              </w:rPr>
              <w:t>must</w:t>
            </w:r>
            <w:r>
              <w:rPr>
                <w:rFonts w:ascii="Calisto MT" w:hAnsi="Calisto MT" w:cs="Arial"/>
                <w:sz w:val="24"/>
                <w:szCs w:val="24"/>
              </w:rPr>
              <w:t xml:space="preserve"> go </w:t>
            </w:r>
            <w:r w:rsidR="001E3E12">
              <w:rPr>
                <w:rFonts w:ascii="Calisto MT" w:hAnsi="Calisto MT" w:cs="Arial"/>
                <w:sz w:val="24"/>
                <w:szCs w:val="24"/>
              </w:rPr>
              <w:t>through</w:t>
            </w:r>
            <w:r>
              <w:rPr>
                <w:rFonts w:ascii="Calisto MT" w:hAnsi="Calisto MT" w:cs="Arial"/>
                <w:sz w:val="24"/>
                <w:szCs w:val="24"/>
              </w:rPr>
              <w:t xml:space="preserve"> the Use Variance</w:t>
            </w:r>
            <w:r w:rsidR="0086472A">
              <w:rPr>
                <w:rFonts w:ascii="Calisto MT" w:hAnsi="Calisto MT" w:cs="Arial"/>
                <w:sz w:val="24"/>
                <w:szCs w:val="24"/>
              </w:rPr>
              <w:t>.</w:t>
            </w:r>
          </w:p>
          <w:p w14:paraId="3A000F41" w14:textId="77777777" w:rsidR="0086472A" w:rsidRDefault="0086472A" w:rsidP="00CC1908">
            <w:pPr>
              <w:pStyle w:val="ListParagraph"/>
              <w:ind w:left="540" w:right="1008"/>
              <w:rPr>
                <w:rFonts w:ascii="Calisto MT" w:hAnsi="Calisto MT" w:cs="Arial"/>
                <w:sz w:val="24"/>
                <w:szCs w:val="24"/>
              </w:rPr>
            </w:pPr>
          </w:p>
          <w:p w14:paraId="2142662C" w14:textId="438455A2" w:rsidR="0086472A" w:rsidRDefault="0086472A" w:rsidP="0086472A">
            <w:pPr>
              <w:pStyle w:val="ListParagraph"/>
              <w:ind w:left="540" w:right="1008"/>
              <w:rPr>
                <w:rFonts w:ascii="Calisto MT" w:hAnsi="Calisto MT" w:cs="Arial"/>
                <w:sz w:val="24"/>
                <w:szCs w:val="24"/>
              </w:rPr>
            </w:pPr>
            <w:r>
              <w:rPr>
                <w:rFonts w:ascii="Calisto MT" w:hAnsi="Calisto MT" w:cs="Arial"/>
                <w:sz w:val="24"/>
                <w:szCs w:val="24"/>
              </w:rPr>
              <w:t xml:space="preserve">John- Yes, he </w:t>
            </w:r>
            <w:r w:rsidR="001E3E12">
              <w:rPr>
                <w:rFonts w:ascii="Calisto MT" w:hAnsi="Calisto MT" w:cs="Arial"/>
                <w:sz w:val="24"/>
                <w:szCs w:val="24"/>
              </w:rPr>
              <w:t>must</w:t>
            </w:r>
            <w:r>
              <w:rPr>
                <w:rFonts w:ascii="Calisto MT" w:hAnsi="Calisto MT" w:cs="Arial"/>
                <w:sz w:val="24"/>
                <w:szCs w:val="24"/>
              </w:rPr>
              <w:t xml:space="preserve"> go </w:t>
            </w:r>
            <w:r w:rsidR="001E3E12">
              <w:rPr>
                <w:rFonts w:ascii="Calisto MT" w:hAnsi="Calisto MT" w:cs="Arial"/>
                <w:sz w:val="24"/>
                <w:szCs w:val="24"/>
              </w:rPr>
              <w:t>through</w:t>
            </w:r>
            <w:r>
              <w:rPr>
                <w:rFonts w:ascii="Calisto MT" w:hAnsi="Calisto MT" w:cs="Arial"/>
                <w:sz w:val="24"/>
                <w:szCs w:val="24"/>
              </w:rPr>
              <w:t xml:space="preserve"> the standards. He asked Mr. Byrnes to read the standards and address them. </w:t>
            </w:r>
          </w:p>
          <w:p w14:paraId="50D6C77E" w14:textId="77777777" w:rsidR="0086472A" w:rsidRDefault="0086472A" w:rsidP="0086472A">
            <w:pPr>
              <w:pStyle w:val="ListParagraph"/>
              <w:ind w:left="540" w:right="1008"/>
              <w:rPr>
                <w:rFonts w:ascii="Calisto MT" w:hAnsi="Calisto MT" w:cs="Arial"/>
                <w:sz w:val="24"/>
                <w:szCs w:val="24"/>
              </w:rPr>
            </w:pPr>
          </w:p>
          <w:p w14:paraId="2FA9B34F" w14:textId="50F2F316" w:rsidR="0086472A" w:rsidRPr="0086472A" w:rsidRDefault="001E3E12" w:rsidP="0086472A">
            <w:pPr>
              <w:pStyle w:val="ListParagraph"/>
              <w:ind w:left="540" w:right="1008"/>
              <w:rPr>
                <w:rFonts w:ascii="Calisto MT" w:hAnsi="Calisto MT" w:cs="Arial"/>
                <w:sz w:val="24"/>
                <w:szCs w:val="24"/>
              </w:rPr>
            </w:pPr>
            <w:r>
              <w:rPr>
                <w:rFonts w:ascii="Calisto MT" w:hAnsi="Calisto MT" w:cs="Arial"/>
                <w:sz w:val="24"/>
                <w:szCs w:val="24"/>
              </w:rPr>
              <w:t>Mr.</w:t>
            </w:r>
            <w:r w:rsidR="0086472A">
              <w:rPr>
                <w:rFonts w:ascii="Calisto MT" w:hAnsi="Calisto MT" w:cs="Arial"/>
                <w:sz w:val="24"/>
                <w:szCs w:val="24"/>
              </w:rPr>
              <w:t xml:space="preserve"> Byrnes- </w:t>
            </w:r>
            <w:r>
              <w:rPr>
                <w:rFonts w:ascii="Calisto MT" w:hAnsi="Calisto MT" w:cs="Arial"/>
                <w:sz w:val="24"/>
                <w:szCs w:val="24"/>
              </w:rPr>
              <w:t>To</w:t>
            </w:r>
            <w:r w:rsidR="0086472A">
              <w:rPr>
                <w:rFonts w:ascii="Calisto MT" w:hAnsi="Calisto MT" w:cs="Arial"/>
                <w:sz w:val="24"/>
                <w:szCs w:val="24"/>
              </w:rPr>
              <w:t xml:space="preserve"> prove unnecessary hardship, the </w:t>
            </w:r>
            <w:r>
              <w:rPr>
                <w:rFonts w:ascii="Calisto MT" w:hAnsi="Calisto MT" w:cs="Arial"/>
                <w:sz w:val="24"/>
                <w:szCs w:val="24"/>
              </w:rPr>
              <w:t>applicant.</w:t>
            </w:r>
            <w:r w:rsidR="0086472A">
              <w:rPr>
                <w:rFonts w:ascii="Calisto MT" w:hAnsi="Calisto MT" w:cs="Arial"/>
                <w:sz w:val="24"/>
                <w:szCs w:val="24"/>
              </w:rPr>
              <w:t xml:space="preserve"> </w:t>
            </w:r>
          </w:p>
          <w:p w14:paraId="3AF0827A" w14:textId="0B670FFE" w:rsidR="00CC1908" w:rsidRDefault="0086472A" w:rsidP="00CC1908">
            <w:pPr>
              <w:pStyle w:val="ListParagraph"/>
              <w:ind w:left="540" w:right="1008"/>
              <w:rPr>
                <w:rFonts w:ascii="Calisto MT" w:hAnsi="Calisto MT" w:cs="Arial"/>
                <w:sz w:val="24"/>
                <w:szCs w:val="24"/>
              </w:rPr>
            </w:pPr>
            <w:r>
              <w:rPr>
                <w:rFonts w:ascii="Calisto MT" w:hAnsi="Calisto MT" w:cs="Arial"/>
                <w:sz w:val="24"/>
                <w:szCs w:val="24"/>
              </w:rPr>
              <w:t xml:space="preserve">Must </w:t>
            </w:r>
            <w:r w:rsidR="001E3E12">
              <w:rPr>
                <w:rFonts w:ascii="Calisto MT" w:hAnsi="Calisto MT" w:cs="Arial"/>
                <w:sz w:val="24"/>
                <w:szCs w:val="24"/>
              </w:rPr>
              <w:t xml:space="preserve">demonstrate to the Zoning Board of Appeals that for </w:t>
            </w:r>
            <w:proofErr w:type="gramStart"/>
            <w:r w:rsidR="001E3E12">
              <w:rPr>
                <w:rFonts w:ascii="Calisto MT" w:hAnsi="Calisto MT" w:cs="Arial"/>
                <w:sz w:val="24"/>
                <w:szCs w:val="24"/>
              </w:rPr>
              <w:t>each and every</w:t>
            </w:r>
            <w:proofErr w:type="gramEnd"/>
            <w:r w:rsidR="001E3E12">
              <w:rPr>
                <w:rFonts w:ascii="Calisto MT" w:hAnsi="Calisto MT" w:cs="Arial"/>
                <w:sz w:val="24"/>
                <w:szCs w:val="24"/>
              </w:rPr>
              <w:t xml:space="preserve"> permitted use under the Zoning section for the district in which the property is located.</w:t>
            </w:r>
          </w:p>
          <w:p w14:paraId="4395495E" w14:textId="530E9660" w:rsidR="001E3E12" w:rsidRDefault="001E3E12" w:rsidP="001E3E12">
            <w:pPr>
              <w:pStyle w:val="ListParagraph"/>
              <w:numPr>
                <w:ilvl w:val="0"/>
                <w:numId w:val="49"/>
              </w:numPr>
              <w:ind w:right="1008"/>
              <w:rPr>
                <w:rFonts w:ascii="Calisto MT" w:hAnsi="Calisto MT" w:cs="Arial"/>
                <w:sz w:val="24"/>
                <w:szCs w:val="24"/>
              </w:rPr>
            </w:pPr>
            <w:r>
              <w:rPr>
                <w:rFonts w:ascii="Calisto MT" w:hAnsi="Calisto MT" w:cs="Arial"/>
                <w:sz w:val="24"/>
                <w:szCs w:val="24"/>
              </w:rPr>
              <w:t>That the applicant cannot realize a reaso</w:t>
            </w:r>
            <w:r w:rsidR="004D1164">
              <w:rPr>
                <w:rFonts w:ascii="Calisto MT" w:hAnsi="Calisto MT" w:cs="Arial"/>
                <w:sz w:val="24"/>
                <w:szCs w:val="24"/>
              </w:rPr>
              <w:t xml:space="preserve">nable return, </w:t>
            </w:r>
            <w:proofErr w:type="gramStart"/>
            <w:r w:rsidR="004D1164">
              <w:rPr>
                <w:rFonts w:ascii="Calisto MT" w:hAnsi="Calisto MT" w:cs="Arial"/>
                <w:sz w:val="24"/>
                <w:szCs w:val="24"/>
              </w:rPr>
              <w:t>provided that</w:t>
            </w:r>
            <w:proofErr w:type="gramEnd"/>
            <w:r w:rsidR="004D1164">
              <w:rPr>
                <w:rFonts w:ascii="Calisto MT" w:hAnsi="Calisto MT" w:cs="Arial"/>
                <w:sz w:val="24"/>
                <w:szCs w:val="24"/>
              </w:rPr>
              <w:t xml:space="preserve"> lack of a return is substantial as demonstrated by competent financial </w:t>
            </w:r>
            <w:r w:rsidR="00131B6E">
              <w:rPr>
                <w:rFonts w:ascii="Calisto MT" w:hAnsi="Calisto MT" w:cs="Arial"/>
                <w:sz w:val="24"/>
                <w:szCs w:val="24"/>
              </w:rPr>
              <w:t>evidence.</w:t>
            </w:r>
          </w:p>
          <w:p w14:paraId="658CAD1D" w14:textId="77777777" w:rsidR="00CC1908" w:rsidRPr="00CC1908" w:rsidRDefault="00CC1908" w:rsidP="00CC1908">
            <w:pPr>
              <w:pStyle w:val="ListParagraph"/>
              <w:ind w:left="540" w:right="1008"/>
              <w:rPr>
                <w:rFonts w:ascii="Calisto MT" w:hAnsi="Calisto MT" w:cs="Arial"/>
                <w:sz w:val="24"/>
                <w:szCs w:val="24"/>
              </w:rPr>
            </w:pPr>
          </w:p>
          <w:p w14:paraId="23A6763E" w14:textId="3F78CCEA" w:rsidR="00AD5CF6" w:rsidRDefault="00131B6E" w:rsidP="0025736A">
            <w:pPr>
              <w:pStyle w:val="ListParagraph"/>
              <w:ind w:left="540" w:right="1008"/>
              <w:rPr>
                <w:rFonts w:ascii="Calisto MT" w:hAnsi="Calisto MT" w:cs="Arial"/>
                <w:sz w:val="24"/>
                <w:szCs w:val="24"/>
              </w:rPr>
            </w:pPr>
            <w:r>
              <w:rPr>
                <w:rFonts w:ascii="Calisto MT" w:hAnsi="Calisto MT" w:cs="Arial"/>
                <w:sz w:val="24"/>
                <w:szCs w:val="24"/>
              </w:rPr>
              <w:t>Well,</w:t>
            </w:r>
            <w:r w:rsidR="004D1164">
              <w:rPr>
                <w:rFonts w:ascii="Calisto MT" w:hAnsi="Calisto MT" w:cs="Arial"/>
                <w:sz w:val="24"/>
                <w:szCs w:val="24"/>
              </w:rPr>
              <w:t xml:space="preserve"> </w:t>
            </w:r>
            <w:r>
              <w:rPr>
                <w:rFonts w:ascii="Calisto MT" w:hAnsi="Calisto MT" w:cs="Arial"/>
                <w:sz w:val="24"/>
                <w:szCs w:val="24"/>
              </w:rPr>
              <w:t>it’s</w:t>
            </w:r>
            <w:r w:rsidR="004D1164">
              <w:rPr>
                <w:rFonts w:ascii="Calisto MT" w:hAnsi="Calisto MT" w:cs="Arial"/>
                <w:sz w:val="24"/>
                <w:szCs w:val="24"/>
              </w:rPr>
              <w:t xml:space="preserve"> vacant land now that </w:t>
            </w:r>
            <w:r>
              <w:rPr>
                <w:rFonts w:ascii="Calisto MT" w:hAnsi="Calisto MT" w:cs="Arial"/>
                <w:sz w:val="24"/>
                <w:szCs w:val="24"/>
              </w:rPr>
              <w:t>I’m</w:t>
            </w:r>
            <w:r w:rsidR="004D1164">
              <w:rPr>
                <w:rFonts w:ascii="Calisto MT" w:hAnsi="Calisto MT" w:cs="Arial"/>
                <w:sz w:val="24"/>
                <w:szCs w:val="24"/>
              </w:rPr>
              <w:t xml:space="preserve"> </w:t>
            </w:r>
            <w:r>
              <w:rPr>
                <w:rFonts w:ascii="Calisto MT" w:hAnsi="Calisto MT" w:cs="Arial"/>
                <w:sz w:val="24"/>
                <w:szCs w:val="24"/>
              </w:rPr>
              <w:t>going to</w:t>
            </w:r>
            <w:r w:rsidR="004D1164">
              <w:rPr>
                <w:rFonts w:ascii="Calisto MT" w:hAnsi="Calisto MT" w:cs="Arial"/>
                <w:sz w:val="24"/>
                <w:szCs w:val="24"/>
              </w:rPr>
              <w:t xml:space="preserve"> be realizing a return on.</w:t>
            </w:r>
          </w:p>
          <w:p w14:paraId="3599D532" w14:textId="77777777" w:rsidR="004D1164" w:rsidRDefault="004D1164" w:rsidP="0025736A">
            <w:pPr>
              <w:pStyle w:val="ListParagraph"/>
              <w:ind w:left="540" w:right="1008"/>
              <w:rPr>
                <w:rFonts w:ascii="Calisto MT" w:hAnsi="Calisto MT" w:cs="Arial"/>
                <w:sz w:val="24"/>
                <w:szCs w:val="24"/>
              </w:rPr>
            </w:pPr>
          </w:p>
          <w:p w14:paraId="099B6C43" w14:textId="298A7F31" w:rsidR="004D1164" w:rsidRDefault="004D1164" w:rsidP="004D1164">
            <w:pPr>
              <w:pStyle w:val="ListParagraph"/>
              <w:numPr>
                <w:ilvl w:val="0"/>
                <w:numId w:val="49"/>
              </w:numPr>
              <w:ind w:right="1008"/>
              <w:rPr>
                <w:rFonts w:ascii="Calisto MT" w:hAnsi="Calisto MT" w:cs="Arial"/>
                <w:sz w:val="24"/>
                <w:szCs w:val="24"/>
              </w:rPr>
            </w:pPr>
            <w:r>
              <w:rPr>
                <w:rFonts w:ascii="Calisto MT" w:hAnsi="Calisto MT" w:cs="Arial"/>
                <w:sz w:val="24"/>
                <w:szCs w:val="24"/>
              </w:rPr>
              <w:t>That the alleged hardship relating to the property in question is unique and does not apply to a substantial portion of the district or neighborhood.</w:t>
            </w:r>
          </w:p>
          <w:p w14:paraId="0D258191" w14:textId="77777777" w:rsidR="004D1164" w:rsidRDefault="004D1164" w:rsidP="004D1164">
            <w:pPr>
              <w:pStyle w:val="ListParagraph"/>
              <w:ind w:left="1260" w:right="1008"/>
              <w:rPr>
                <w:rFonts w:ascii="Calisto MT" w:hAnsi="Calisto MT" w:cs="Arial"/>
                <w:sz w:val="24"/>
                <w:szCs w:val="24"/>
              </w:rPr>
            </w:pPr>
          </w:p>
          <w:p w14:paraId="55A61CAF" w14:textId="26433F78" w:rsidR="004D1164" w:rsidRDefault="004D1164" w:rsidP="004D1164">
            <w:pPr>
              <w:pStyle w:val="ListParagraph"/>
              <w:ind w:left="1260" w:right="1008"/>
              <w:rPr>
                <w:rFonts w:ascii="Calisto MT" w:hAnsi="Calisto MT" w:cs="Arial"/>
                <w:sz w:val="24"/>
                <w:szCs w:val="24"/>
              </w:rPr>
            </w:pPr>
            <w:r>
              <w:rPr>
                <w:rFonts w:ascii="Calisto MT" w:hAnsi="Calisto MT" w:cs="Arial"/>
                <w:sz w:val="24"/>
                <w:szCs w:val="24"/>
              </w:rPr>
              <w:t>There is no one else in the area that does this.</w:t>
            </w:r>
          </w:p>
          <w:p w14:paraId="3705511D" w14:textId="77777777" w:rsidR="004D1164" w:rsidRDefault="004D1164" w:rsidP="004D1164">
            <w:pPr>
              <w:pStyle w:val="ListParagraph"/>
              <w:ind w:left="1260" w:right="1008"/>
              <w:rPr>
                <w:rFonts w:ascii="Calisto MT" w:hAnsi="Calisto MT" w:cs="Arial"/>
                <w:sz w:val="24"/>
                <w:szCs w:val="24"/>
              </w:rPr>
            </w:pPr>
          </w:p>
          <w:p w14:paraId="0BB78373" w14:textId="20166E7C" w:rsidR="004D1164" w:rsidRDefault="004D1164" w:rsidP="004D1164">
            <w:pPr>
              <w:pStyle w:val="ListParagraph"/>
              <w:numPr>
                <w:ilvl w:val="0"/>
                <w:numId w:val="49"/>
              </w:numPr>
              <w:ind w:right="1008"/>
              <w:rPr>
                <w:rFonts w:ascii="Calisto MT" w:hAnsi="Calisto MT" w:cs="Arial"/>
                <w:sz w:val="24"/>
                <w:szCs w:val="24"/>
              </w:rPr>
            </w:pPr>
            <w:r>
              <w:rPr>
                <w:rFonts w:ascii="Calisto MT" w:hAnsi="Calisto MT" w:cs="Arial"/>
                <w:sz w:val="24"/>
                <w:szCs w:val="24"/>
              </w:rPr>
              <w:t>That the requested use variance, if granted, will not alter the essential character of the neighborhood.</w:t>
            </w:r>
          </w:p>
          <w:p w14:paraId="6CE3B925" w14:textId="77777777" w:rsidR="004D1164" w:rsidRDefault="004D1164" w:rsidP="004D1164">
            <w:pPr>
              <w:pStyle w:val="ListParagraph"/>
              <w:ind w:left="1260" w:right="1008"/>
              <w:rPr>
                <w:rFonts w:ascii="Calisto MT" w:hAnsi="Calisto MT" w:cs="Arial"/>
                <w:sz w:val="24"/>
                <w:szCs w:val="24"/>
              </w:rPr>
            </w:pPr>
          </w:p>
          <w:p w14:paraId="53B38085" w14:textId="2E078F59" w:rsidR="004D1164" w:rsidRDefault="004D1164" w:rsidP="004D1164">
            <w:pPr>
              <w:pStyle w:val="ListParagraph"/>
              <w:ind w:left="1260" w:right="1008"/>
              <w:rPr>
                <w:rFonts w:ascii="Calisto MT" w:hAnsi="Calisto MT" w:cs="Arial"/>
                <w:sz w:val="24"/>
                <w:szCs w:val="24"/>
              </w:rPr>
            </w:pPr>
            <w:r>
              <w:rPr>
                <w:rFonts w:ascii="Calisto MT" w:hAnsi="Calisto MT" w:cs="Arial"/>
                <w:sz w:val="24"/>
                <w:szCs w:val="24"/>
              </w:rPr>
              <w:t xml:space="preserve">Again, </w:t>
            </w:r>
            <w:r w:rsidR="00131B6E">
              <w:rPr>
                <w:rFonts w:ascii="Calisto MT" w:hAnsi="Calisto MT" w:cs="Arial"/>
                <w:sz w:val="24"/>
                <w:szCs w:val="24"/>
              </w:rPr>
              <w:t>it’s</w:t>
            </w:r>
            <w:r>
              <w:rPr>
                <w:rFonts w:ascii="Calisto MT" w:hAnsi="Calisto MT" w:cs="Arial"/>
                <w:sz w:val="24"/>
                <w:szCs w:val="24"/>
              </w:rPr>
              <w:t xml:space="preserve"> in the back and no one is ever </w:t>
            </w:r>
            <w:r w:rsidR="00131B6E">
              <w:rPr>
                <w:rFonts w:ascii="Calisto MT" w:hAnsi="Calisto MT" w:cs="Arial"/>
                <w:sz w:val="24"/>
                <w:szCs w:val="24"/>
              </w:rPr>
              <w:t>going to</w:t>
            </w:r>
            <w:r>
              <w:rPr>
                <w:rFonts w:ascii="Calisto MT" w:hAnsi="Calisto MT" w:cs="Arial"/>
                <w:sz w:val="24"/>
                <w:szCs w:val="24"/>
              </w:rPr>
              <w:t xml:space="preserve"> notice it is there.</w:t>
            </w:r>
          </w:p>
          <w:p w14:paraId="1FB92278" w14:textId="77777777" w:rsidR="004D1164" w:rsidRDefault="004D1164" w:rsidP="004D1164">
            <w:pPr>
              <w:pStyle w:val="ListParagraph"/>
              <w:ind w:left="1260" w:right="1008"/>
              <w:rPr>
                <w:rFonts w:ascii="Calisto MT" w:hAnsi="Calisto MT" w:cs="Arial"/>
                <w:sz w:val="24"/>
                <w:szCs w:val="24"/>
              </w:rPr>
            </w:pPr>
          </w:p>
          <w:p w14:paraId="7BBB1A22" w14:textId="129EBA04" w:rsidR="004D1164" w:rsidRDefault="00672521" w:rsidP="004D1164">
            <w:pPr>
              <w:pStyle w:val="ListParagraph"/>
              <w:numPr>
                <w:ilvl w:val="0"/>
                <w:numId w:val="49"/>
              </w:numPr>
              <w:ind w:right="1008"/>
              <w:rPr>
                <w:rFonts w:ascii="Calisto MT" w:hAnsi="Calisto MT" w:cs="Arial"/>
                <w:sz w:val="24"/>
                <w:szCs w:val="24"/>
              </w:rPr>
            </w:pPr>
            <w:r>
              <w:rPr>
                <w:rFonts w:ascii="Calisto MT" w:hAnsi="Calisto MT" w:cs="Arial"/>
                <w:sz w:val="24"/>
                <w:szCs w:val="24"/>
              </w:rPr>
              <w:t>that the alleged hardship has not been self-created.</w:t>
            </w:r>
          </w:p>
          <w:p w14:paraId="7EC0254A" w14:textId="77777777" w:rsidR="00672521" w:rsidRDefault="00672521" w:rsidP="00672521">
            <w:pPr>
              <w:ind w:right="1008"/>
              <w:rPr>
                <w:rFonts w:ascii="Calisto MT" w:hAnsi="Calisto MT" w:cs="Arial"/>
                <w:sz w:val="24"/>
                <w:szCs w:val="24"/>
              </w:rPr>
            </w:pPr>
          </w:p>
          <w:p w14:paraId="00E41003" w14:textId="59ACAB56" w:rsidR="00672521" w:rsidRDefault="00672521" w:rsidP="00672521">
            <w:pPr>
              <w:ind w:right="1008"/>
              <w:rPr>
                <w:rFonts w:ascii="Calisto MT" w:hAnsi="Calisto MT" w:cs="Arial"/>
                <w:sz w:val="24"/>
                <w:szCs w:val="24"/>
              </w:rPr>
            </w:pPr>
            <w:r>
              <w:rPr>
                <w:rFonts w:ascii="Calisto MT" w:hAnsi="Calisto MT" w:cs="Arial"/>
                <w:sz w:val="24"/>
                <w:szCs w:val="24"/>
              </w:rPr>
              <w:t>Rob- well that’s a yes.</w:t>
            </w:r>
          </w:p>
          <w:p w14:paraId="41A9F0DD" w14:textId="49A9291F" w:rsidR="00672521" w:rsidRDefault="00672521" w:rsidP="00672521">
            <w:pPr>
              <w:ind w:right="1008"/>
              <w:rPr>
                <w:rFonts w:ascii="Calisto MT" w:hAnsi="Calisto MT" w:cs="Arial"/>
                <w:sz w:val="24"/>
                <w:szCs w:val="24"/>
              </w:rPr>
            </w:pPr>
            <w:r>
              <w:rPr>
                <w:rFonts w:ascii="Calisto MT" w:hAnsi="Calisto MT" w:cs="Arial"/>
                <w:sz w:val="24"/>
                <w:szCs w:val="24"/>
              </w:rPr>
              <w:lastRenderedPageBreak/>
              <w:t xml:space="preserve">Mr. Byrnes- The hardship would be the theft. I have a $65,000.00 </w:t>
            </w:r>
            <w:r w:rsidR="00FA0C53">
              <w:rPr>
                <w:rFonts w:ascii="Calisto MT" w:hAnsi="Calisto MT" w:cs="Arial"/>
                <w:sz w:val="24"/>
                <w:szCs w:val="24"/>
              </w:rPr>
              <w:t>investment</w:t>
            </w:r>
            <w:r>
              <w:rPr>
                <w:rFonts w:ascii="Calisto MT" w:hAnsi="Calisto MT" w:cs="Arial"/>
                <w:sz w:val="24"/>
                <w:szCs w:val="24"/>
              </w:rPr>
              <w:t>, so the hardship is a financial hardship.</w:t>
            </w:r>
          </w:p>
          <w:p w14:paraId="528444F4" w14:textId="687B00FA" w:rsidR="00672521" w:rsidRDefault="00672521" w:rsidP="00672521">
            <w:pPr>
              <w:ind w:right="1008"/>
              <w:rPr>
                <w:rFonts w:ascii="Calisto MT" w:hAnsi="Calisto MT" w:cs="Arial"/>
                <w:sz w:val="24"/>
                <w:szCs w:val="24"/>
              </w:rPr>
            </w:pPr>
            <w:r>
              <w:rPr>
                <w:rFonts w:ascii="Calisto MT" w:hAnsi="Calisto MT" w:cs="Arial"/>
                <w:sz w:val="24"/>
                <w:szCs w:val="24"/>
              </w:rPr>
              <w:t>Jordan- do you have other properties besides this one?</w:t>
            </w:r>
          </w:p>
          <w:p w14:paraId="510A7993" w14:textId="5E242CFB" w:rsidR="00672521" w:rsidRDefault="00672521" w:rsidP="00672521">
            <w:pPr>
              <w:ind w:right="1008"/>
              <w:rPr>
                <w:rFonts w:ascii="Calisto MT" w:hAnsi="Calisto MT" w:cs="Arial"/>
                <w:sz w:val="24"/>
                <w:szCs w:val="24"/>
              </w:rPr>
            </w:pPr>
            <w:r>
              <w:rPr>
                <w:rFonts w:ascii="Calisto MT" w:hAnsi="Calisto MT" w:cs="Arial"/>
                <w:sz w:val="24"/>
                <w:szCs w:val="24"/>
              </w:rPr>
              <w:t xml:space="preserve">Mr. Byrnes- Yes, I own two other laundromats. I own </w:t>
            </w:r>
            <w:proofErr w:type="gramStart"/>
            <w:r w:rsidR="00FA0C53">
              <w:rPr>
                <w:rFonts w:ascii="Calisto MT" w:hAnsi="Calisto MT" w:cs="Arial"/>
                <w:sz w:val="24"/>
                <w:szCs w:val="24"/>
              </w:rPr>
              <w:t>the buildings</w:t>
            </w:r>
            <w:proofErr w:type="gramEnd"/>
            <w:r>
              <w:rPr>
                <w:rFonts w:ascii="Calisto MT" w:hAnsi="Calisto MT" w:cs="Arial"/>
                <w:sz w:val="24"/>
                <w:szCs w:val="24"/>
              </w:rPr>
              <w:t xml:space="preserve"> and laundromats. There is one in Liverpool on </w:t>
            </w:r>
            <w:r w:rsidR="00FA0C53">
              <w:rPr>
                <w:rFonts w:ascii="Calisto MT" w:hAnsi="Calisto MT" w:cs="Arial"/>
                <w:sz w:val="24"/>
                <w:szCs w:val="24"/>
              </w:rPr>
              <w:t>Route</w:t>
            </w:r>
            <w:r>
              <w:rPr>
                <w:rFonts w:ascii="Calisto MT" w:hAnsi="Calisto MT" w:cs="Arial"/>
                <w:sz w:val="24"/>
                <w:szCs w:val="24"/>
              </w:rPr>
              <w:t xml:space="preserve"> 57.  I built the Tiny Bubbles laundromat in Fulton</w:t>
            </w:r>
            <w:r w:rsidR="00FA0C53">
              <w:rPr>
                <w:rFonts w:ascii="Calisto MT" w:hAnsi="Calisto MT" w:cs="Arial"/>
                <w:sz w:val="24"/>
                <w:szCs w:val="24"/>
              </w:rPr>
              <w:t xml:space="preserve"> next to Burger King on Route 481.</w:t>
            </w:r>
          </w:p>
          <w:p w14:paraId="1205396B" w14:textId="1EC2CA4A" w:rsidR="00FA0C53" w:rsidRDefault="00FA0C53" w:rsidP="00672521">
            <w:pPr>
              <w:ind w:right="1008"/>
              <w:rPr>
                <w:rFonts w:ascii="Calisto MT" w:hAnsi="Calisto MT" w:cs="Arial"/>
                <w:sz w:val="24"/>
                <w:szCs w:val="24"/>
              </w:rPr>
            </w:pPr>
            <w:r>
              <w:rPr>
                <w:rFonts w:ascii="Calisto MT" w:hAnsi="Calisto MT" w:cs="Arial"/>
                <w:sz w:val="24"/>
                <w:szCs w:val="24"/>
              </w:rPr>
              <w:t xml:space="preserve">Jordan- Are you able to store them at the other businesses. </w:t>
            </w:r>
          </w:p>
          <w:p w14:paraId="28CA6034" w14:textId="1D452872" w:rsidR="00FA0C53" w:rsidRDefault="00FA0C53" w:rsidP="00672521">
            <w:pPr>
              <w:ind w:right="1008"/>
              <w:rPr>
                <w:rFonts w:ascii="Calisto MT" w:hAnsi="Calisto MT" w:cs="Arial"/>
                <w:sz w:val="24"/>
                <w:szCs w:val="24"/>
              </w:rPr>
            </w:pPr>
            <w:r>
              <w:rPr>
                <w:rFonts w:ascii="Calisto MT" w:hAnsi="Calisto MT" w:cs="Arial"/>
                <w:sz w:val="24"/>
                <w:szCs w:val="24"/>
              </w:rPr>
              <w:t xml:space="preserve">Mr. Byrnes-No that’s a different business. Tiny bubbles </w:t>
            </w:r>
            <w:proofErr w:type="gramStart"/>
            <w:r>
              <w:rPr>
                <w:rFonts w:ascii="Calisto MT" w:hAnsi="Calisto MT" w:cs="Arial"/>
                <w:sz w:val="24"/>
                <w:szCs w:val="24"/>
              </w:rPr>
              <w:t>is</w:t>
            </w:r>
            <w:proofErr w:type="gramEnd"/>
            <w:r>
              <w:rPr>
                <w:rFonts w:ascii="Calisto MT" w:hAnsi="Calisto MT" w:cs="Arial"/>
                <w:sz w:val="24"/>
                <w:szCs w:val="24"/>
              </w:rPr>
              <w:t xml:space="preserve"> </w:t>
            </w:r>
            <w:proofErr w:type="gramStart"/>
            <w:r>
              <w:rPr>
                <w:rFonts w:ascii="Calisto MT" w:hAnsi="Calisto MT" w:cs="Arial"/>
                <w:sz w:val="24"/>
                <w:szCs w:val="24"/>
              </w:rPr>
              <w:t>a laundromat</w:t>
            </w:r>
            <w:proofErr w:type="gramEnd"/>
            <w:r>
              <w:rPr>
                <w:rFonts w:ascii="Calisto MT" w:hAnsi="Calisto MT" w:cs="Arial"/>
                <w:sz w:val="24"/>
                <w:szCs w:val="24"/>
              </w:rPr>
              <w:t xml:space="preserve">. This is a construction supply business. There is just one location for </w:t>
            </w:r>
            <w:proofErr w:type="spellStart"/>
            <w:r>
              <w:rPr>
                <w:rFonts w:ascii="Calisto MT" w:hAnsi="Calisto MT" w:cs="Arial"/>
                <w:sz w:val="24"/>
                <w:szCs w:val="24"/>
              </w:rPr>
              <w:t>Designcrete</w:t>
            </w:r>
            <w:proofErr w:type="spellEnd"/>
            <w:r>
              <w:rPr>
                <w:rFonts w:ascii="Calisto MT" w:hAnsi="Calisto MT" w:cs="Arial"/>
                <w:sz w:val="24"/>
                <w:szCs w:val="24"/>
              </w:rPr>
              <w:t xml:space="preserve">. </w:t>
            </w:r>
          </w:p>
          <w:p w14:paraId="298470F5" w14:textId="25495C50" w:rsidR="00FA0C53" w:rsidRDefault="00FA0C53" w:rsidP="00672521">
            <w:pPr>
              <w:ind w:right="1008"/>
              <w:rPr>
                <w:rFonts w:ascii="Calisto MT" w:hAnsi="Calisto MT" w:cs="Arial"/>
                <w:sz w:val="24"/>
                <w:szCs w:val="24"/>
              </w:rPr>
            </w:pPr>
            <w:r>
              <w:rPr>
                <w:rFonts w:ascii="Calisto MT" w:hAnsi="Calisto MT" w:cs="Arial"/>
                <w:sz w:val="24"/>
                <w:szCs w:val="24"/>
              </w:rPr>
              <w:t xml:space="preserve">Rob- I’ll make the motion that the use variance </w:t>
            </w:r>
            <w:r w:rsidR="00EA5F4C">
              <w:rPr>
                <w:rFonts w:ascii="Calisto MT" w:hAnsi="Calisto MT" w:cs="Arial"/>
                <w:sz w:val="24"/>
                <w:szCs w:val="24"/>
              </w:rPr>
              <w:t xml:space="preserve">for the </w:t>
            </w:r>
            <w:r w:rsidR="00EA5F4C" w:rsidRPr="00EA5F4C">
              <w:rPr>
                <w:rFonts w:ascii="Calisto MT" w:hAnsi="Calisto MT" w:cs="Arial"/>
                <w:sz w:val="24"/>
                <w:szCs w:val="24"/>
              </w:rPr>
              <w:t xml:space="preserve">storing of construction materials on the exterior of </w:t>
            </w:r>
            <w:r w:rsidR="00EA5F4C">
              <w:rPr>
                <w:rFonts w:ascii="Calisto MT" w:hAnsi="Calisto MT" w:cs="Arial"/>
                <w:sz w:val="24"/>
                <w:szCs w:val="24"/>
              </w:rPr>
              <w:t>the</w:t>
            </w:r>
            <w:r w:rsidR="00EA5F4C" w:rsidRPr="00EA5F4C">
              <w:rPr>
                <w:rFonts w:ascii="Calisto MT" w:hAnsi="Calisto MT" w:cs="Arial"/>
                <w:sz w:val="24"/>
                <w:szCs w:val="24"/>
              </w:rPr>
              <w:t xml:space="preserve"> building</w:t>
            </w:r>
            <w:r>
              <w:rPr>
                <w:rFonts w:ascii="Calisto MT" w:hAnsi="Calisto MT" w:cs="Arial"/>
                <w:sz w:val="24"/>
                <w:szCs w:val="24"/>
              </w:rPr>
              <w:t xml:space="preserve"> be approved per the plans as per on the maps that were submitted. </w:t>
            </w:r>
          </w:p>
          <w:p w14:paraId="03DBD93D" w14:textId="1CF8FEE6" w:rsidR="00FA0C53" w:rsidRDefault="00FA0C53" w:rsidP="00672521">
            <w:pPr>
              <w:ind w:right="1008"/>
              <w:rPr>
                <w:rFonts w:ascii="Calisto MT" w:hAnsi="Calisto MT" w:cs="Arial"/>
                <w:sz w:val="24"/>
                <w:szCs w:val="24"/>
              </w:rPr>
            </w:pPr>
            <w:r>
              <w:rPr>
                <w:rFonts w:ascii="Calisto MT" w:hAnsi="Calisto MT" w:cs="Arial"/>
                <w:sz w:val="24"/>
                <w:szCs w:val="24"/>
              </w:rPr>
              <w:t>Jim- Ill second the motion.</w:t>
            </w:r>
          </w:p>
          <w:p w14:paraId="6FF5341B" w14:textId="77777777" w:rsidR="00131B6E" w:rsidRDefault="00131B6E" w:rsidP="00131B6E">
            <w:pPr>
              <w:ind w:right="1008"/>
              <w:rPr>
                <w:rFonts w:ascii="Calisto MT" w:hAnsi="Calisto MT" w:cs="Arial"/>
                <w:sz w:val="24"/>
                <w:szCs w:val="24"/>
              </w:rPr>
            </w:pPr>
            <w:r>
              <w:rPr>
                <w:rFonts w:ascii="Calisto MT" w:hAnsi="Calisto MT" w:cs="Arial"/>
                <w:sz w:val="24"/>
                <w:szCs w:val="24"/>
              </w:rPr>
              <w:t>Rob- we need a motion to close the meeting.</w:t>
            </w:r>
          </w:p>
          <w:p w14:paraId="2CDCE61F" w14:textId="77777777" w:rsidR="00131B6E" w:rsidRDefault="00131B6E" w:rsidP="00131B6E">
            <w:pPr>
              <w:ind w:right="1008"/>
              <w:rPr>
                <w:rFonts w:ascii="Calisto MT" w:hAnsi="Calisto MT" w:cs="Arial"/>
                <w:sz w:val="24"/>
                <w:szCs w:val="24"/>
              </w:rPr>
            </w:pPr>
            <w:r>
              <w:rPr>
                <w:rFonts w:ascii="Calisto MT" w:hAnsi="Calisto MT" w:cs="Arial"/>
                <w:sz w:val="24"/>
                <w:szCs w:val="24"/>
              </w:rPr>
              <w:t>Jim- Ill motion</w:t>
            </w:r>
          </w:p>
          <w:p w14:paraId="652C4F90" w14:textId="317505E9" w:rsidR="00131B6E" w:rsidRDefault="00131B6E" w:rsidP="00131B6E">
            <w:pPr>
              <w:ind w:right="1008"/>
              <w:rPr>
                <w:rFonts w:ascii="Calisto MT" w:hAnsi="Calisto MT" w:cs="Arial"/>
                <w:sz w:val="24"/>
                <w:szCs w:val="24"/>
              </w:rPr>
            </w:pPr>
            <w:r>
              <w:rPr>
                <w:rFonts w:ascii="Calisto MT" w:hAnsi="Calisto MT" w:cs="Arial"/>
                <w:sz w:val="24"/>
                <w:szCs w:val="24"/>
              </w:rPr>
              <w:t>Jordan. I’ll 2</w:t>
            </w:r>
            <w:r w:rsidRPr="00FA0C53">
              <w:rPr>
                <w:rFonts w:ascii="Calisto MT" w:hAnsi="Calisto MT" w:cs="Arial"/>
                <w:sz w:val="24"/>
                <w:szCs w:val="24"/>
                <w:vertAlign w:val="superscript"/>
              </w:rPr>
              <w:t>nd</w:t>
            </w:r>
            <w:r>
              <w:rPr>
                <w:rFonts w:ascii="Calisto MT" w:hAnsi="Calisto MT" w:cs="Arial"/>
                <w:sz w:val="24"/>
                <w:szCs w:val="24"/>
              </w:rPr>
              <w:t xml:space="preserve"> the motion</w:t>
            </w:r>
          </w:p>
          <w:p w14:paraId="2913C402" w14:textId="6AD564B1" w:rsidR="00FA0C53" w:rsidRDefault="00FA0C53" w:rsidP="00672521">
            <w:pPr>
              <w:ind w:right="1008"/>
              <w:rPr>
                <w:rFonts w:ascii="Calisto MT" w:hAnsi="Calisto MT" w:cs="Arial"/>
                <w:b/>
                <w:bCs/>
                <w:sz w:val="24"/>
                <w:szCs w:val="24"/>
              </w:rPr>
            </w:pPr>
            <w:r w:rsidRPr="00FA0C53">
              <w:rPr>
                <w:rFonts w:ascii="Calisto MT" w:hAnsi="Calisto MT" w:cs="Arial"/>
                <w:b/>
                <w:bCs/>
                <w:sz w:val="24"/>
                <w:szCs w:val="24"/>
              </w:rPr>
              <w:t>Motion Carried.   Meeting adjourned at 7:20pm</w:t>
            </w:r>
            <w:r w:rsidR="00131B6E">
              <w:rPr>
                <w:rFonts w:ascii="Calisto MT" w:hAnsi="Calisto MT" w:cs="Arial"/>
                <w:b/>
                <w:bCs/>
                <w:sz w:val="24"/>
                <w:szCs w:val="24"/>
              </w:rPr>
              <w:t xml:space="preserve"> by Rob Sweeney</w:t>
            </w:r>
          </w:p>
          <w:p w14:paraId="28401179" w14:textId="709BDAFE" w:rsidR="00131B6E" w:rsidRDefault="00131B6E" w:rsidP="00672521">
            <w:pPr>
              <w:ind w:right="1008"/>
              <w:rPr>
                <w:rFonts w:ascii="Calisto MT" w:hAnsi="Calisto MT" w:cs="Arial"/>
                <w:b/>
                <w:bCs/>
                <w:sz w:val="24"/>
                <w:szCs w:val="24"/>
              </w:rPr>
            </w:pPr>
            <w:r>
              <w:rPr>
                <w:rFonts w:ascii="Calisto MT" w:hAnsi="Calisto MT" w:cs="Arial"/>
                <w:b/>
                <w:bCs/>
                <w:sz w:val="24"/>
                <w:szCs w:val="24"/>
              </w:rPr>
              <w:t xml:space="preserve">Respectfully submitted </w:t>
            </w:r>
            <w:proofErr w:type="gramStart"/>
            <w:r>
              <w:rPr>
                <w:rFonts w:ascii="Calisto MT" w:hAnsi="Calisto MT" w:cs="Arial"/>
                <w:b/>
                <w:bCs/>
                <w:sz w:val="24"/>
                <w:szCs w:val="24"/>
              </w:rPr>
              <w:t>by,</w:t>
            </w:r>
            <w:proofErr w:type="gramEnd"/>
            <w:r>
              <w:rPr>
                <w:rFonts w:ascii="Calisto MT" w:hAnsi="Calisto MT" w:cs="Arial"/>
                <w:b/>
                <w:bCs/>
                <w:sz w:val="24"/>
                <w:szCs w:val="24"/>
              </w:rPr>
              <w:t xml:space="preserve"> Jennifer Scafidi Village Clerk</w:t>
            </w:r>
          </w:p>
          <w:p w14:paraId="0CED072A" w14:textId="77777777" w:rsidR="00131B6E" w:rsidRPr="00FA0C53" w:rsidRDefault="00131B6E" w:rsidP="00672521">
            <w:pPr>
              <w:ind w:right="1008"/>
              <w:rPr>
                <w:rFonts w:ascii="Calisto MT" w:hAnsi="Calisto MT" w:cs="Arial"/>
                <w:b/>
                <w:bCs/>
                <w:sz w:val="24"/>
                <w:szCs w:val="24"/>
              </w:rPr>
            </w:pPr>
          </w:p>
          <w:p w14:paraId="048B40F2" w14:textId="77777777" w:rsidR="00672521" w:rsidRPr="00131B6E" w:rsidRDefault="00672521" w:rsidP="00131B6E">
            <w:pPr>
              <w:ind w:right="1008"/>
              <w:rPr>
                <w:rFonts w:ascii="Calisto MT" w:hAnsi="Calisto MT" w:cs="Arial"/>
                <w:sz w:val="24"/>
                <w:szCs w:val="24"/>
              </w:rPr>
            </w:pPr>
          </w:p>
          <w:p w14:paraId="5E5BBD90" w14:textId="77777777" w:rsidR="00672521" w:rsidRDefault="00672521" w:rsidP="00672521">
            <w:pPr>
              <w:pStyle w:val="ListParagraph"/>
              <w:ind w:left="1260" w:right="1008"/>
              <w:rPr>
                <w:rFonts w:ascii="Calisto MT" w:hAnsi="Calisto MT" w:cs="Arial"/>
                <w:sz w:val="24"/>
                <w:szCs w:val="24"/>
              </w:rPr>
            </w:pPr>
          </w:p>
          <w:p w14:paraId="6AF00E45" w14:textId="77777777" w:rsidR="00AD5CF6" w:rsidRPr="0025736A" w:rsidRDefault="00AD5CF6" w:rsidP="0025736A">
            <w:pPr>
              <w:pStyle w:val="ListParagraph"/>
              <w:ind w:left="540" w:right="1008"/>
              <w:rPr>
                <w:rFonts w:ascii="Calisto MT" w:hAnsi="Calisto MT" w:cs="Arial"/>
                <w:sz w:val="24"/>
                <w:szCs w:val="24"/>
              </w:rPr>
            </w:pPr>
          </w:p>
          <w:p w14:paraId="7ACD13D2" w14:textId="4C2DDFFE" w:rsidR="0025736A" w:rsidRPr="004674E5" w:rsidRDefault="0025736A" w:rsidP="00CF0BA2">
            <w:pPr>
              <w:pStyle w:val="ListParagraph"/>
              <w:ind w:left="540" w:right="1008"/>
              <w:rPr>
                <w:rFonts w:ascii="Calisto MT" w:hAnsi="Calisto MT" w:cs="Arial"/>
                <w:sz w:val="24"/>
                <w:szCs w:val="24"/>
              </w:rPr>
            </w:pPr>
          </w:p>
        </w:tc>
      </w:tr>
      <w:tr w:rsidR="00BF0A31" w:rsidRPr="004674E5" w14:paraId="59E4D94D" w14:textId="77777777" w:rsidTr="00D52A7F">
        <w:tc>
          <w:tcPr>
            <w:tcW w:w="1129" w:type="pct"/>
            <w:shd w:val="clear" w:color="auto" w:fill="auto"/>
          </w:tcPr>
          <w:p w14:paraId="15B9D63E" w14:textId="77777777" w:rsidR="00BF0A31" w:rsidRPr="004674E5" w:rsidRDefault="00BF0A31" w:rsidP="005672EF">
            <w:pPr>
              <w:pStyle w:val="RecipientInfo"/>
              <w:rPr>
                <w:rFonts w:ascii="Garamond" w:hAnsi="Garamond"/>
                <w:sz w:val="22"/>
                <w:szCs w:val="22"/>
              </w:rPr>
            </w:pPr>
          </w:p>
        </w:tc>
        <w:tc>
          <w:tcPr>
            <w:tcW w:w="9" w:type="pct"/>
            <w:shd w:val="clear" w:color="auto" w:fill="auto"/>
          </w:tcPr>
          <w:p w14:paraId="155CCF66" w14:textId="77777777" w:rsidR="00BF0A31" w:rsidRPr="004674E5" w:rsidRDefault="00BF0A31" w:rsidP="005672EF">
            <w:pPr>
              <w:rPr>
                <w:rFonts w:ascii="Garamond" w:hAnsi="Garamond"/>
                <w:sz w:val="22"/>
                <w:szCs w:val="22"/>
              </w:rPr>
            </w:pPr>
          </w:p>
        </w:tc>
        <w:tc>
          <w:tcPr>
            <w:tcW w:w="3862" w:type="pct"/>
            <w:shd w:val="clear" w:color="auto" w:fill="auto"/>
          </w:tcPr>
          <w:p w14:paraId="248D4034" w14:textId="144E00EA" w:rsidR="003D4054" w:rsidRPr="004674E5" w:rsidRDefault="003D4054" w:rsidP="003D4054">
            <w:pPr>
              <w:pStyle w:val="SignatureDetails"/>
              <w:rPr>
                <w:rFonts w:ascii="Garamond" w:hAnsi="Garamond"/>
                <w:sz w:val="22"/>
                <w:szCs w:val="22"/>
              </w:rPr>
            </w:pPr>
          </w:p>
        </w:tc>
      </w:tr>
    </w:tbl>
    <w:p w14:paraId="2E35D43E" w14:textId="6D055572" w:rsidR="004C18CF" w:rsidRPr="004674E5" w:rsidRDefault="004C18CF" w:rsidP="00925FF8">
      <w:pPr>
        <w:pStyle w:val="SignatureDetails"/>
        <w:rPr>
          <w:rFonts w:ascii="Garamond" w:hAnsi="Garamond"/>
          <w:sz w:val="22"/>
          <w:szCs w:val="22"/>
        </w:rPr>
      </w:pPr>
    </w:p>
    <w:sectPr w:rsidR="004C18CF" w:rsidRPr="004674E5" w:rsidSect="005161E5">
      <w:headerReference w:type="even" r:id="rId10"/>
      <w:headerReference w:type="default" r:id="rId11"/>
      <w:footerReference w:type="even" r:id="rId12"/>
      <w:footerReference w:type="default" r:id="rId13"/>
      <w:headerReference w:type="first" r:id="rId14"/>
      <w:footerReference w:type="first" r:id="rId15"/>
      <w:pgSz w:w="12240" w:h="15840" w:code="1"/>
      <w:pgMar w:top="432" w:right="432" w:bottom="432" w:left="432"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B9C7" w14:textId="77777777" w:rsidR="00EC4BF5" w:rsidRDefault="00EC4BF5">
      <w:pPr>
        <w:spacing w:after="0" w:line="240" w:lineRule="auto"/>
      </w:pPr>
      <w:r>
        <w:separator/>
      </w:r>
    </w:p>
    <w:p w14:paraId="36A5D226" w14:textId="77777777" w:rsidR="00EC4BF5" w:rsidRDefault="00EC4BF5"/>
    <w:p w14:paraId="127BD7E5" w14:textId="77777777" w:rsidR="00EC4BF5" w:rsidRDefault="00EC4BF5"/>
    <w:p w14:paraId="341628BC" w14:textId="77777777" w:rsidR="00EC4BF5" w:rsidRDefault="00EC4BF5"/>
    <w:p w14:paraId="51258525" w14:textId="77777777" w:rsidR="00EC4BF5" w:rsidRDefault="00EC4BF5"/>
    <w:p w14:paraId="2771B5E8" w14:textId="77777777" w:rsidR="00EC4BF5" w:rsidRDefault="00EC4BF5"/>
  </w:endnote>
  <w:endnote w:type="continuationSeparator" w:id="0">
    <w:p w14:paraId="0207C1F5" w14:textId="77777777" w:rsidR="00EC4BF5" w:rsidRDefault="00EC4BF5">
      <w:pPr>
        <w:spacing w:after="0" w:line="240" w:lineRule="auto"/>
      </w:pPr>
      <w:r>
        <w:continuationSeparator/>
      </w:r>
    </w:p>
    <w:p w14:paraId="7EA879FD" w14:textId="77777777" w:rsidR="00EC4BF5" w:rsidRDefault="00EC4BF5"/>
    <w:p w14:paraId="205CE2A4" w14:textId="77777777" w:rsidR="00EC4BF5" w:rsidRDefault="00EC4BF5"/>
    <w:p w14:paraId="266F5E35" w14:textId="77777777" w:rsidR="00EC4BF5" w:rsidRDefault="00EC4BF5"/>
    <w:p w14:paraId="197DECAD" w14:textId="77777777" w:rsidR="00EC4BF5" w:rsidRDefault="00EC4BF5"/>
    <w:p w14:paraId="0EED5F06" w14:textId="77777777" w:rsidR="00EC4BF5" w:rsidRDefault="00EC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38BC" w14:textId="77777777" w:rsidR="00590350" w:rsidRDefault="00590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A85D" w14:textId="77777777" w:rsidR="00590350" w:rsidRDefault="00590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19D6" w14:textId="77777777" w:rsidR="000606FD" w:rsidRPr="000606FD" w:rsidRDefault="000606FD" w:rsidP="000606FD">
    <w:pPr>
      <w:pStyle w:val="Footer"/>
      <w:jc w:val="center"/>
      <w:rPr>
        <w:color w:val="000000" w:themeColor="text1"/>
      </w:rPr>
    </w:pPr>
    <w:r w:rsidRPr="000606FD">
      <w:rPr>
        <w:rFonts w:ascii="Garamond" w:hAnsi="Garamond"/>
        <w:color w:val="000000" w:themeColor="text1"/>
        <w:sz w:val="28"/>
      </w:rPr>
      <w:t>WWW.VILLAGEOFEASTSYRACUSE.COM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29AB" w14:textId="77777777" w:rsidR="00EC4BF5" w:rsidRDefault="00EC4BF5">
      <w:pPr>
        <w:spacing w:after="0" w:line="240" w:lineRule="auto"/>
      </w:pPr>
      <w:r>
        <w:separator/>
      </w:r>
    </w:p>
    <w:p w14:paraId="4D8E4D47" w14:textId="77777777" w:rsidR="00EC4BF5" w:rsidRDefault="00EC4BF5"/>
    <w:p w14:paraId="6737738F" w14:textId="77777777" w:rsidR="00EC4BF5" w:rsidRDefault="00EC4BF5"/>
    <w:p w14:paraId="55591BD3" w14:textId="77777777" w:rsidR="00EC4BF5" w:rsidRDefault="00EC4BF5"/>
    <w:p w14:paraId="568D568D" w14:textId="77777777" w:rsidR="00EC4BF5" w:rsidRDefault="00EC4BF5"/>
    <w:p w14:paraId="073E4474" w14:textId="77777777" w:rsidR="00EC4BF5" w:rsidRDefault="00EC4BF5"/>
  </w:footnote>
  <w:footnote w:type="continuationSeparator" w:id="0">
    <w:p w14:paraId="528F09D1" w14:textId="77777777" w:rsidR="00EC4BF5" w:rsidRDefault="00EC4BF5">
      <w:pPr>
        <w:spacing w:after="0" w:line="240" w:lineRule="auto"/>
      </w:pPr>
      <w:r>
        <w:continuationSeparator/>
      </w:r>
    </w:p>
    <w:p w14:paraId="547877CF" w14:textId="77777777" w:rsidR="00EC4BF5" w:rsidRDefault="00EC4BF5"/>
    <w:p w14:paraId="2C9914B8" w14:textId="77777777" w:rsidR="00EC4BF5" w:rsidRDefault="00EC4BF5"/>
    <w:p w14:paraId="07BCAC7E" w14:textId="77777777" w:rsidR="00EC4BF5" w:rsidRDefault="00EC4BF5"/>
    <w:p w14:paraId="6C32027C" w14:textId="77777777" w:rsidR="00EC4BF5" w:rsidRDefault="00EC4BF5"/>
    <w:p w14:paraId="55964F66" w14:textId="77777777" w:rsidR="00EC4BF5" w:rsidRDefault="00EC4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E6D2" w14:textId="77777777" w:rsidR="005D5853" w:rsidRDefault="005D5853">
    <w:pPr>
      <w:pStyle w:val="Header"/>
    </w:pPr>
  </w:p>
  <w:p w14:paraId="0073A457" w14:textId="77777777" w:rsidR="009B6A5A" w:rsidRDefault="009B6A5A"/>
  <w:p w14:paraId="6F744ADC" w14:textId="77777777" w:rsidR="009B6A5A" w:rsidRDefault="009B6A5A"/>
  <w:p w14:paraId="5B68DA88" w14:textId="77777777" w:rsidR="009B6A5A" w:rsidRDefault="009B6A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Description w:val="Header table"/>
    </w:tblPr>
    <w:tblGrid>
      <w:gridCol w:w="2201"/>
      <w:gridCol w:w="298"/>
      <w:gridCol w:w="8877"/>
    </w:tblGrid>
    <w:tr w:rsidR="00C956E5" w14:paraId="7DFDFA04" w14:textId="77777777" w:rsidTr="00E952CD">
      <w:trPr>
        <w:trHeight w:hRule="exact" w:val="720"/>
      </w:trPr>
      <w:tc>
        <w:tcPr>
          <w:tcW w:w="2088" w:type="dxa"/>
          <w:vAlign w:val="bottom"/>
        </w:tcPr>
        <w:sdt>
          <w:sdtPr>
            <w:alias w:val="Date"/>
            <w:tag w:val="Date"/>
            <w:id w:val="44104058"/>
            <w:placeholder>
              <w:docPart w:val="E8554C1298CA44FAAD66B05289E903F5"/>
            </w:placeholder>
            <w:showingPlcHdr/>
            <w:dataBinding w:prefixMappings="xmlns:ns0='http://schemas.microsoft.com/office/2006/coverPageProps' " w:xpath="/ns0:CoverPageProperties[1]/ns0:CompanyPhone[1]" w:storeItemID="{55AF091B-3C7A-41E3-B477-F2FDAA23CFDA}"/>
            <w:text w:multiLine="1"/>
          </w:sdtPr>
          <w:sdtEndPr/>
          <w:sdtContent>
            <w:p w14:paraId="3D23AE09" w14:textId="77777777" w:rsidR="00C956E5" w:rsidRPr="005D5922" w:rsidRDefault="004C18CF" w:rsidP="005D5922">
              <w:pPr>
                <w:pStyle w:val="Date"/>
              </w:pPr>
              <w:r>
                <w:t>Date</w:t>
              </w:r>
            </w:p>
          </w:sdtContent>
        </w:sdt>
      </w:tc>
      <w:tc>
        <w:tcPr>
          <w:tcW w:w="283" w:type="dxa"/>
          <w:shd w:val="clear" w:color="auto" w:fill="auto"/>
          <w:vAlign w:val="bottom"/>
        </w:tcPr>
        <w:p w14:paraId="1CD86FDB" w14:textId="77777777" w:rsidR="00C956E5" w:rsidRDefault="00C956E5"/>
      </w:tc>
      <w:tc>
        <w:tcPr>
          <w:tcW w:w="8424" w:type="dxa"/>
          <w:vAlign w:val="bottom"/>
        </w:tcPr>
        <w:p w14:paraId="3647DD35" w14:textId="77777777" w:rsidR="00C956E5" w:rsidRDefault="00D072C9" w:rsidP="005672EF">
          <w:pPr>
            <w:pStyle w:val="Header"/>
          </w:pPr>
          <w:r>
            <w:t>Pg.</w:t>
          </w:r>
          <w:r>
            <w:fldChar w:fldCharType="begin"/>
          </w:r>
          <w:r>
            <w:instrText xml:space="preserve"> Page \# 0# </w:instrText>
          </w:r>
          <w:r>
            <w:fldChar w:fldCharType="separate"/>
          </w:r>
          <w:r w:rsidR="00170028">
            <w:rPr>
              <w:noProof/>
            </w:rPr>
            <w:t>02</w:t>
          </w:r>
          <w:r>
            <w:fldChar w:fldCharType="end"/>
          </w:r>
        </w:p>
      </w:tc>
    </w:tr>
    <w:tr w:rsidR="00C956E5" w14:paraId="5FC06DA9" w14:textId="77777777" w:rsidTr="00E952CD">
      <w:trPr>
        <w:trHeight w:hRule="exact" w:val="86"/>
      </w:trPr>
      <w:tc>
        <w:tcPr>
          <w:tcW w:w="2088" w:type="dxa"/>
          <w:shd w:val="clear" w:color="auto" w:fill="000000" w:themeFill="text1"/>
        </w:tcPr>
        <w:p w14:paraId="136D5B66" w14:textId="77777777" w:rsidR="00C956E5" w:rsidRDefault="00C956E5"/>
      </w:tc>
      <w:tc>
        <w:tcPr>
          <w:tcW w:w="283" w:type="dxa"/>
          <w:shd w:val="clear" w:color="auto" w:fill="auto"/>
        </w:tcPr>
        <w:p w14:paraId="655819EA" w14:textId="77777777" w:rsidR="00C956E5" w:rsidRDefault="00C956E5"/>
      </w:tc>
      <w:tc>
        <w:tcPr>
          <w:tcW w:w="8424" w:type="dxa"/>
          <w:shd w:val="clear" w:color="auto" w:fill="000000" w:themeFill="text1"/>
        </w:tcPr>
        <w:p w14:paraId="7FE7193E" w14:textId="77777777" w:rsidR="00C956E5" w:rsidRDefault="00C956E5"/>
      </w:tc>
    </w:tr>
  </w:tbl>
  <w:p w14:paraId="743BDC42" w14:textId="7C0F9C9E" w:rsidR="009B6A5A" w:rsidRDefault="009B6A5A" w:rsidP="00E952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DE19" w14:textId="7DAE9351" w:rsidR="00590350" w:rsidRDefault="00590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multilevel"/>
    <w:tmpl w:val="0000000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EC16B4"/>
    <w:multiLevelType w:val="hybridMultilevel"/>
    <w:tmpl w:val="6470A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42CB9"/>
    <w:multiLevelType w:val="hybridMultilevel"/>
    <w:tmpl w:val="CEAEA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95F26"/>
    <w:multiLevelType w:val="hybridMultilevel"/>
    <w:tmpl w:val="30628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9D65F4"/>
    <w:multiLevelType w:val="hybridMultilevel"/>
    <w:tmpl w:val="202A3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7E1D6F"/>
    <w:multiLevelType w:val="hybridMultilevel"/>
    <w:tmpl w:val="EA20643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0BCF35F1"/>
    <w:multiLevelType w:val="hybridMultilevel"/>
    <w:tmpl w:val="4D460E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156B6055"/>
    <w:multiLevelType w:val="hybridMultilevel"/>
    <w:tmpl w:val="BE4019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6A74519"/>
    <w:multiLevelType w:val="hybridMultilevel"/>
    <w:tmpl w:val="49E4130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F678D7"/>
    <w:multiLevelType w:val="hybridMultilevel"/>
    <w:tmpl w:val="447CD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0A48F5"/>
    <w:multiLevelType w:val="hybridMultilevel"/>
    <w:tmpl w:val="24541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4825EE"/>
    <w:multiLevelType w:val="hybridMultilevel"/>
    <w:tmpl w:val="5EAC5890"/>
    <w:lvl w:ilvl="0" w:tplc="DFF436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16992"/>
    <w:multiLevelType w:val="hybridMultilevel"/>
    <w:tmpl w:val="C930BD2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24D52785"/>
    <w:multiLevelType w:val="hybridMultilevel"/>
    <w:tmpl w:val="9BBE7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AD34E2"/>
    <w:multiLevelType w:val="hybridMultilevel"/>
    <w:tmpl w:val="4FBC5824"/>
    <w:lvl w:ilvl="0" w:tplc="441C3762">
      <w:start w:val="1"/>
      <w:numFmt w:val="decimal"/>
      <w:lvlText w:val="%1."/>
      <w:lvlJc w:val="left"/>
      <w:pPr>
        <w:ind w:left="352" w:hanging="360"/>
      </w:pPr>
    </w:lvl>
    <w:lvl w:ilvl="1" w:tplc="04090019">
      <w:start w:val="1"/>
      <w:numFmt w:val="lowerLetter"/>
      <w:lvlText w:val="%2."/>
      <w:lvlJc w:val="left"/>
      <w:pPr>
        <w:ind w:left="1072" w:hanging="360"/>
      </w:pPr>
    </w:lvl>
    <w:lvl w:ilvl="2" w:tplc="0409001B">
      <w:start w:val="1"/>
      <w:numFmt w:val="lowerRoman"/>
      <w:lvlText w:val="%3."/>
      <w:lvlJc w:val="right"/>
      <w:pPr>
        <w:ind w:left="1792" w:hanging="180"/>
      </w:pPr>
    </w:lvl>
    <w:lvl w:ilvl="3" w:tplc="0409000F">
      <w:start w:val="1"/>
      <w:numFmt w:val="decimal"/>
      <w:lvlText w:val="%4."/>
      <w:lvlJc w:val="left"/>
      <w:pPr>
        <w:ind w:left="2512" w:hanging="360"/>
      </w:pPr>
    </w:lvl>
    <w:lvl w:ilvl="4" w:tplc="04090019">
      <w:start w:val="1"/>
      <w:numFmt w:val="lowerLetter"/>
      <w:lvlText w:val="%5."/>
      <w:lvlJc w:val="left"/>
      <w:pPr>
        <w:ind w:left="3232" w:hanging="360"/>
      </w:pPr>
    </w:lvl>
    <w:lvl w:ilvl="5" w:tplc="0409001B">
      <w:start w:val="1"/>
      <w:numFmt w:val="lowerRoman"/>
      <w:lvlText w:val="%6."/>
      <w:lvlJc w:val="right"/>
      <w:pPr>
        <w:ind w:left="3952" w:hanging="180"/>
      </w:pPr>
    </w:lvl>
    <w:lvl w:ilvl="6" w:tplc="0409000F">
      <w:start w:val="1"/>
      <w:numFmt w:val="decimal"/>
      <w:lvlText w:val="%7."/>
      <w:lvlJc w:val="left"/>
      <w:pPr>
        <w:ind w:left="4672" w:hanging="360"/>
      </w:pPr>
    </w:lvl>
    <w:lvl w:ilvl="7" w:tplc="04090019">
      <w:start w:val="1"/>
      <w:numFmt w:val="lowerLetter"/>
      <w:lvlText w:val="%8."/>
      <w:lvlJc w:val="left"/>
      <w:pPr>
        <w:ind w:left="5392" w:hanging="360"/>
      </w:pPr>
    </w:lvl>
    <w:lvl w:ilvl="8" w:tplc="0409001B">
      <w:start w:val="1"/>
      <w:numFmt w:val="lowerRoman"/>
      <w:lvlText w:val="%9."/>
      <w:lvlJc w:val="right"/>
      <w:pPr>
        <w:ind w:left="6112" w:hanging="180"/>
      </w:pPr>
    </w:lvl>
  </w:abstractNum>
  <w:abstractNum w:abstractNumId="18" w15:restartNumberingAfterBreak="0">
    <w:nsid w:val="2C893052"/>
    <w:multiLevelType w:val="hybridMultilevel"/>
    <w:tmpl w:val="2BE09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B02308"/>
    <w:multiLevelType w:val="hybridMultilevel"/>
    <w:tmpl w:val="2C38BC5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300913CF"/>
    <w:multiLevelType w:val="hybridMultilevel"/>
    <w:tmpl w:val="21504BB4"/>
    <w:lvl w:ilvl="0" w:tplc="61AC6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1886C5F"/>
    <w:multiLevelType w:val="hybridMultilevel"/>
    <w:tmpl w:val="6B228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154184"/>
    <w:multiLevelType w:val="hybridMultilevel"/>
    <w:tmpl w:val="B5EE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BD418E"/>
    <w:multiLevelType w:val="hybridMultilevel"/>
    <w:tmpl w:val="334A098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38235B03"/>
    <w:multiLevelType w:val="hybridMultilevel"/>
    <w:tmpl w:val="2CF2B5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7B4578"/>
    <w:multiLevelType w:val="hybridMultilevel"/>
    <w:tmpl w:val="A2449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606235"/>
    <w:multiLevelType w:val="hybridMultilevel"/>
    <w:tmpl w:val="C010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AD16E4"/>
    <w:multiLevelType w:val="hybridMultilevel"/>
    <w:tmpl w:val="A76C68B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42B30DBC"/>
    <w:multiLevelType w:val="hybridMultilevel"/>
    <w:tmpl w:val="3F90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4350B8"/>
    <w:multiLevelType w:val="hybridMultilevel"/>
    <w:tmpl w:val="ED6CC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E06489"/>
    <w:multiLevelType w:val="hybridMultilevel"/>
    <w:tmpl w:val="38880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D76000"/>
    <w:multiLevelType w:val="hybridMultilevel"/>
    <w:tmpl w:val="71401D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4BE83741"/>
    <w:multiLevelType w:val="hybridMultilevel"/>
    <w:tmpl w:val="0B340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DFB687A"/>
    <w:multiLevelType w:val="hybridMultilevel"/>
    <w:tmpl w:val="45820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6836F8"/>
    <w:multiLevelType w:val="hybridMultilevel"/>
    <w:tmpl w:val="F8E29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8D706F7"/>
    <w:multiLevelType w:val="hybridMultilevel"/>
    <w:tmpl w:val="BAF6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9732B7"/>
    <w:multiLevelType w:val="hybridMultilevel"/>
    <w:tmpl w:val="C4EC18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87068C6"/>
    <w:multiLevelType w:val="hybridMultilevel"/>
    <w:tmpl w:val="AD9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5664C2"/>
    <w:multiLevelType w:val="hybridMultilevel"/>
    <w:tmpl w:val="65C22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AD086C"/>
    <w:multiLevelType w:val="hybridMultilevel"/>
    <w:tmpl w:val="71507762"/>
    <w:lvl w:ilvl="0" w:tplc="0206EB94">
      <w:start w:val="1"/>
      <w:numFmt w:val="decimal"/>
      <w:lvlText w:val="%1."/>
      <w:lvlJc w:val="left"/>
      <w:pPr>
        <w:ind w:left="5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7531FF"/>
    <w:multiLevelType w:val="hybridMultilevel"/>
    <w:tmpl w:val="83EEAE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33D3545"/>
    <w:multiLevelType w:val="hybridMultilevel"/>
    <w:tmpl w:val="C910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16671"/>
    <w:multiLevelType w:val="hybridMultilevel"/>
    <w:tmpl w:val="93F82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C1138D"/>
    <w:multiLevelType w:val="hybridMultilevel"/>
    <w:tmpl w:val="684817A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78633158"/>
    <w:multiLevelType w:val="hybridMultilevel"/>
    <w:tmpl w:val="49DA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021ED6"/>
    <w:multiLevelType w:val="hybridMultilevel"/>
    <w:tmpl w:val="66CC29C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790D3DB4"/>
    <w:multiLevelType w:val="hybridMultilevel"/>
    <w:tmpl w:val="BE38F56A"/>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B164976"/>
    <w:multiLevelType w:val="hybridMultilevel"/>
    <w:tmpl w:val="06F65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BA680E"/>
    <w:multiLevelType w:val="hybridMultilevel"/>
    <w:tmpl w:val="D93E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6232825">
    <w:abstractNumId w:val="41"/>
  </w:num>
  <w:num w:numId="2" w16cid:durableId="882443773">
    <w:abstractNumId w:val="33"/>
  </w:num>
  <w:num w:numId="3" w16cid:durableId="1145127804">
    <w:abstractNumId w:val="17"/>
  </w:num>
  <w:num w:numId="4" w16cid:durableId="1791701937">
    <w:abstractNumId w:val="14"/>
  </w:num>
  <w:num w:numId="5" w16cid:durableId="1849980538">
    <w:abstractNumId w:val="0"/>
  </w:num>
  <w:num w:numId="6" w16cid:durableId="1895501856">
    <w:abstractNumId w:val="1"/>
  </w:num>
  <w:num w:numId="7" w16cid:durableId="332343704">
    <w:abstractNumId w:val="2"/>
  </w:num>
  <w:num w:numId="8" w16cid:durableId="1752390810">
    <w:abstractNumId w:val="3"/>
  </w:num>
  <w:num w:numId="9" w16cid:durableId="1542090569">
    <w:abstractNumId w:val="37"/>
  </w:num>
  <w:num w:numId="10" w16cid:durableId="1684628949">
    <w:abstractNumId w:val="24"/>
  </w:num>
  <w:num w:numId="11" w16cid:durableId="1379861402">
    <w:abstractNumId w:val="11"/>
  </w:num>
  <w:num w:numId="12" w16cid:durableId="474299044">
    <w:abstractNumId w:val="46"/>
  </w:num>
  <w:num w:numId="13" w16cid:durableId="1807506728">
    <w:abstractNumId w:val="22"/>
  </w:num>
  <w:num w:numId="14" w16cid:durableId="877936754">
    <w:abstractNumId w:val="18"/>
  </w:num>
  <w:num w:numId="15" w16cid:durableId="2074690669">
    <w:abstractNumId w:val="20"/>
  </w:num>
  <w:num w:numId="16" w16cid:durableId="1020934934">
    <w:abstractNumId w:val="44"/>
  </w:num>
  <w:num w:numId="17" w16cid:durableId="1733388068">
    <w:abstractNumId w:val="28"/>
  </w:num>
  <w:num w:numId="18" w16cid:durableId="868834638">
    <w:abstractNumId w:val="48"/>
  </w:num>
  <w:num w:numId="19" w16cid:durableId="879122783">
    <w:abstractNumId w:val="39"/>
  </w:num>
  <w:num w:numId="20" w16cid:durableId="1090934234">
    <w:abstractNumId w:val="35"/>
  </w:num>
  <w:num w:numId="21" w16cid:durableId="2094037543">
    <w:abstractNumId w:val="6"/>
  </w:num>
  <w:num w:numId="22" w16cid:durableId="1778520156">
    <w:abstractNumId w:val="34"/>
  </w:num>
  <w:num w:numId="23" w16cid:durableId="1455096249">
    <w:abstractNumId w:val="29"/>
  </w:num>
  <w:num w:numId="24" w16cid:durableId="1185708566">
    <w:abstractNumId w:val="40"/>
  </w:num>
  <w:num w:numId="25" w16cid:durableId="1322388696">
    <w:abstractNumId w:val="42"/>
  </w:num>
  <w:num w:numId="26" w16cid:durableId="271401164">
    <w:abstractNumId w:val="10"/>
  </w:num>
  <w:num w:numId="27" w16cid:durableId="863400258">
    <w:abstractNumId w:val="21"/>
  </w:num>
  <w:num w:numId="28" w16cid:durableId="30542156">
    <w:abstractNumId w:val="36"/>
  </w:num>
  <w:num w:numId="29" w16cid:durableId="178007304">
    <w:abstractNumId w:val="32"/>
  </w:num>
  <w:num w:numId="30" w16cid:durableId="1175728625">
    <w:abstractNumId w:val="19"/>
  </w:num>
  <w:num w:numId="31" w16cid:durableId="1996911565">
    <w:abstractNumId w:val="27"/>
  </w:num>
  <w:num w:numId="32" w16cid:durableId="1700817293">
    <w:abstractNumId w:val="7"/>
  </w:num>
  <w:num w:numId="33" w16cid:durableId="1152720407">
    <w:abstractNumId w:val="9"/>
  </w:num>
  <w:num w:numId="34" w16cid:durableId="90247206">
    <w:abstractNumId w:val="26"/>
  </w:num>
  <w:num w:numId="35" w16cid:durableId="1073895562">
    <w:abstractNumId w:val="38"/>
  </w:num>
  <w:num w:numId="36" w16cid:durableId="1655793484">
    <w:abstractNumId w:val="13"/>
  </w:num>
  <w:num w:numId="37" w16cid:durableId="1327587140">
    <w:abstractNumId w:val="5"/>
  </w:num>
  <w:num w:numId="38" w16cid:durableId="637154406">
    <w:abstractNumId w:val="43"/>
  </w:num>
  <w:num w:numId="39" w16cid:durableId="359207402">
    <w:abstractNumId w:val="45"/>
  </w:num>
  <w:num w:numId="40" w16cid:durableId="1315717899">
    <w:abstractNumId w:val="30"/>
  </w:num>
  <w:num w:numId="41" w16cid:durableId="1373772224">
    <w:abstractNumId w:val="4"/>
  </w:num>
  <w:num w:numId="42" w16cid:durableId="1918051174">
    <w:abstractNumId w:val="25"/>
  </w:num>
  <w:num w:numId="43" w16cid:durableId="1880967697">
    <w:abstractNumId w:val="16"/>
  </w:num>
  <w:num w:numId="44" w16cid:durableId="152377607">
    <w:abstractNumId w:val="31"/>
  </w:num>
  <w:num w:numId="45" w16cid:durableId="1135678007">
    <w:abstractNumId w:val="47"/>
  </w:num>
  <w:num w:numId="46" w16cid:durableId="1808932175">
    <w:abstractNumId w:val="12"/>
  </w:num>
  <w:num w:numId="47" w16cid:durableId="1314796975">
    <w:abstractNumId w:val="23"/>
  </w:num>
  <w:num w:numId="48" w16cid:durableId="386689014">
    <w:abstractNumId w:val="15"/>
  </w:num>
  <w:num w:numId="49" w16cid:durableId="4843224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3D"/>
    <w:rsid w:val="0000074E"/>
    <w:rsid w:val="00002788"/>
    <w:rsid w:val="00004A8C"/>
    <w:rsid w:val="00004E48"/>
    <w:rsid w:val="0001287C"/>
    <w:rsid w:val="000263BC"/>
    <w:rsid w:val="00027D6F"/>
    <w:rsid w:val="0003105E"/>
    <w:rsid w:val="000329DC"/>
    <w:rsid w:val="000342E2"/>
    <w:rsid w:val="00034B1E"/>
    <w:rsid w:val="00052720"/>
    <w:rsid w:val="000558D0"/>
    <w:rsid w:val="000606FD"/>
    <w:rsid w:val="00060F46"/>
    <w:rsid w:val="000612EA"/>
    <w:rsid w:val="00074E1C"/>
    <w:rsid w:val="00076B48"/>
    <w:rsid w:val="0008470C"/>
    <w:rsid w:val="00093F6E"/>
    <w:rsid w:val="000B2A98"/>
    <w:rsid w:val="000B624D"/>
    <w:rsid w:val="000B6CA1"/>
    <w:rsid w:val="000C434C"/>
    <w:rsid w:val="000D13E3"/>
    <w:rsid w:val="0010078A"/>
    <w:rsid w:val="001107C0"/>
    <w:rsid w:val="00113F9B"/>
    <w:rsid w:val="00131B6E"/>
    <w:rsid w:val="00143F92"/>
    <w:rsid w:val="0014577E"/>
    <w:rsid w:val="00147960"/>
    <w:rsid w:val="00170028"/>
    <w:rsid w:val="001767BD"/>
    <w:rsid w:val="00186B7B"/>
    <w:rsid w:val="00187F9A"/>
    <w:rsid w:val="00187FF2"/>
    <w:rsid w:val="001979C1"/>
    <w:rsid w:val="001A2D69"/>
    <w:rsid w:val="001B677C"/>
    <w:rsid w:val="001C1E90"/>
    <w:rsid w:val="001D2CBF"/>
    <w:rsid w:val="001D5FC7"/>
    <w:rsid w:val="001E3E12"/>
    <w:rsid w:val="001E6732"/>
    <w:rsid w:val="001F5222"/>
    <w:rsid w:val="001F688D"/>
    <w:rsid w:val="001F7984"/>
    <w:rsid w:val="002200FB"/>
    <w:rsid w:val="002266F1"/>
    <w:rsid w:val="00227A21"/>
    <w:rsid w:val="00231D47"/>
    <w:rsid w:val="002347A1"/>
    <w:rsid w:val="00253FFF"/>
    <w:rsid w:val="00254DA2"/>
    <w:rsid w:val="0025736A"/>
    <w:rsid w:val="002661A5"/>
    <w:rsid w:val="002741FF"/>
    <w:rsid w:val="00274582"/>
    <w:rsid w:val="00275DEA"/>
    <w:rsid w:val="0028578F"/>
    <w:rsid w:val="002860A8"/>
    <w:rsid w:val="00287E94"/>
    <w:rsid w:val="00291394"/>
    <w:rsid w:val="0029193D"/>
    <w:rsid w:val="00291CD7"/>
    <w:rsid w:val="002932B2"/>
    <w:rsid w:val="002A23CE"/>
    <w:rsid w:val="002A3D97"/>
    <w:rsid w:val="002A3EE7"/>
    <w:rsid w:val="002A44FE"/>
    <w:rsid w:val="002A53C0"/>
    <w:rsid w:val="002A7E25"/>
    <w:rsid w:val="002B2740"/>
    <w:rsid w:val="002B27AD"/>
    <w:rsid w:val="002C1035"/>
    <w:rsid w:val="002C2BA5"/>
    <w:rsid w:val="002C6DB4"/>
    <w:rsid w:val="002D77BC"/>
    <w:rsid w:val="002E0DCE"/>
    <w:rsid w:val="002F1C72"/>
    <w:rsid w:val="002F37B1"/>
    <w:rsid w:val="002F3A34"/>
    <w:rsid w:val="003068D7"/>
    <w:rsid w:val="00310D0F"/>
    <w:rsid w:val="003144E4"/>
    <w:rsid w:val="00321B29"/>
    <w:rsid w:val="00327634"/>
    <w:rsid w:val="00334A5E"/>
    <w:rsid w:val="003375DC"/>
    <w:rsid w:val="003546A5"/>
    <w:rsid w:val="003572BA"/>
    <w:rsid w:val="00360E3F"/>
    <w:rsid w:val="00367559"/>
    <w:rsid w:val="003716E0"/>
    <w:rsid w:val="00372C5A"/>
    <w:rsid w:val="0038008C"/>
    <w:rsid w:val="00380EC3"/>
    <w:rsid w:val="003850FC"/>
    <w:rsid w:val="00390285"/>
    <w:rsid w:val="003A1996"/>
    <w:rsid w:val="003A209A"/>
    <w:rsid w:val="003C311E"/>
    <w:rsid w:val="003D0C5D"/>
    <w:rsid w:val="003D2501"/>
    <w:rsid w:val="003D4054"/>
    <w:rsid w:val="003E1765"/>
    <w:rsid w:val="003E3858"/>
    <w:rsid w:val="003E4438"/>
    <w:rsid w:val="003F6C99"/>
    <w:rsid w:val="00401EB2"/>
    <w:rsid w:val="004063C1"/>
    <w:rsid w:val="00417D77"/>
    <w:rsid w:val="00422EDC"/>
    <w:rsid w:val="0043004B"/>
    <w:rsid w:val="004303A6"/>
    <w:rsid w:val="00430F6E"/>
    <w:rsid w:val="00445B9D"/>
    <w:rsid w:val="004509D1"/>
    <w:rsid w:val="004674E5"/>
    <w:rsid w:val="00471065"/>
    <w:rsid w:val="0047359E"/>
    <w:rsid w:val="0048263B"/>
    <w:rsid w:val="00483F83"/>
    <w:rsid w:val="00485ECC"/>
    <w:rsid w:val="00487B88"/>
    <w:rsid w:val="0049284B"/>
    <w:rsid w:val="004936DB"/>
    <w:rsid w:val="00494518"/>
    <w:rsid w:val="004A355A"/>
    <w:rsid w:val="004A4728"/>
    <w:rsid w:val="004B0000"/>
    <w:rsid w:val="004C18CF"/>
    <w:rsid w:val="004D1164"/>
    <w:rsid w:val="004D1C6C"/>
    <w:rsid w:val="004E3481"/>
    <w:rsid w:val="004E48F9"/>
    <w:rsid w:val="004E5C6C"/>
    <w:rsid w:val="004F5A0D"/>
    <w:rsid w:val="0050025C"/>
    <w:rsid w:val="00500520"/>
    <w:rsid w:val="00502039"/>
    <w:rsid w:val="00503939"/>
    <w:rsid w:val="005161E5"/>
    <w:rsid w:val="005200F2"/>
    <w:rsid w:val="00535AF3"/>
    <w:rsid w:val="00541115"/>
    <w:rsid w:val="005419A2"/>
    <w:rsid w:val="00544FCE"/>
    <w:rsid w:val="00545DA9"/>
    <w:rsid w:val="005548ED"/>
    <w:rsid w:val="00556D0B"/>
    <w:rsid w:val="00557845"/>
    <w:rsid w:val="00564B90"/>
    <w:rsid w:val="005672EF"/>
    <w:rsid w:val="00581645"/>
    <w:rsid w:val="005850A5"/>
    <w:rsid w:val="00590350"/>
    <w:rsid w:val="00590C3D"/>
    <w:rsid w:val="005979A5"/>
    <w:rsid w:val="005B37F8"/>
    <w:rsid w:val="005B54F8"/>
    <w:rsid w:val="005D3484"/>
    <w:rsid w:val="005D5433"/>
    <w:rsid w:val="005D5853"/>
    <w:rsid w:val="005D5922"/>
    <w:rsid w:val="005D77AC"/>
    <w:rsid w:val="005E2B7B"/>
    <w:rsid w:val="005E5307"/>
    <w:rsid w:val="005F2617"/>
    <w:rsid w:val="006008DA"/>
    <w:rsid w:val="0060657F"/>
    <w:rsid w:val="00613090"/>
    <w:rsid w:val="00633C22"/>
    <w:rsid w:val="00642274"/>
    <w:rsid w:val="006449F9"/>
    <w:rsid w:val="00650EED"/>
    <w:rsid w:val="00652FAE"/>
    <w:rsid w:val="00662B23"/>
    <w:rsid w:val="00665308"/>
    <w:rsid w:val="00671B70"/>
    <w:rsid w:val="00672521"/>
    <w:rsid w:val="006750D0"/>
    <w:rsid w:val="00684DA3"/>
    <w:rsid w:val="006952FD"/>
    <w:rsid w:val="006A3348"/>
    <w:rsid w:val="006B1F9C"/>
    <w:rsid w:val="006B2516"/>
    <w:rsid w:val="006B43EF"/>
    <w:rsid w:val="006B5E0C"/>
    <w:rsid w:val="006C116E"/>
    <w:rsid w:val="006C6890"/>
    <w:rsid w:val="006E33F0"/>
    <w:rsid w:val="006E3796"/>
    <w:rsid w:val="00700C90"/>
    <w:rsid w:val="007038FA"/>
    <w:rsid w:val="00704313"/>
    <w:rsid w:val="007237AF"/>
    <w:rsid w:val="00723B54"/>
    <w:rsid w:val="0072403B"/>
    <w:rsid w:val="007374AA"/>
    <w:rsid w:val="0074184A"/>
    <w:rsid w:val="00743359"/>
    <w:rsid w:val="00743793"/>
    <w:rsid w:val="00745A0A"/>
    <w:rsid w:val="00756972"/>
    <w:rsid w:val="0076073A"/>
    <w:rsid w:val="00764FC9"/>
    <w:rsid w:val="007653DC"/>
    <w:rsid w:val="00773ECD"/>
    <w:rsid w:val="00776128"/>
    <w:rsid w:val="00790CF7"/>
    <w:rsid w:val="00793479"/>
    <w:rsid w:val="00793FA3"/>
    <w:rsid w:val="00794749"/>
    <w:rsid w:val="007958FB"/>
    <w:rsid w:val="007A4F9B"/>
    <w:rsid w:val="007C5EC1"/>
    <w:rsid w:val="007D3569"/>
    <w:rsid w:val="007D603C"/>
    <w:rsid w:val="007E20A4"/>
    <w:rsid w:val="007E259D"/>
    <w:rsid w:val="007F1CD6"/>
    <w:rsid w:val="007F2B1E"/>
    <w:rsid w:val="007F5553"/>
    <w:rsid w:val="007F74D2"/>
    <w:rsid w:val="008024D2"/>
    <w:rsid w:val="00805B83"/>
    <w:rsid w:val="008113B3"/>
    <w:rsid w:val="00820AD9"/>
    <w:rsid w:val="00824B38"/>
    <w:rsid w:val="0083286F"/>
    <w:rsid w:val="0085020A"/>
    <w:rsid w:val="00855276"/>
    <w:rsid w:val="0085556A"/>
    <w:rsid w:val="008576DD"/>
    <w:rsid w:val="00862D1B"/>
    <w:rsid w:val="0086472A"/>
    <w:rsid w:val="00866329"/>
    <w:rsid w:val="00894A19"/>
    <w:rsid w:val="008A5D51"/>
    <w:rsid w:val="008B3FBB"/>
    <w:rsid w:val="008B5036"/>
    <w:rsid w:val="008B56B4"/>
    <w:rsid w:val="008C4B50"/>
    <w:rsid w:val="008D1C66"/>
    <w:rsid w:val="008D5167"/>
    <w:rsid w:val="008D54A1"/>
    <w:rsid w:val="008D7D5F"/>
    <w:rsid w:val="008E7055"/>
    <w:rsid w:val="008E7B2B"/>
    <w:rsid w:val="008F03EE"/>
    <w:rsid w:val="008F12CC"/>
    <w:rsid w:val="008F1F3B"/>
    <w:rsid w:val="008F503C"/>
    <w:rsid w:val="00900F55"/>
    <w:rsid w:val="0090300D"/>
    <w:rsid w:val="0090458B"/>
    <w:rsid w:val="00905538"/>
    <w:rsid w:val="0092069C"/>
    <w:rsid w:val="009219CC"/>
    <w:rsid w:val="00921BA8"/>
    <w:rsid w:val="00925FF8"/>
    <w:rsid w:val="00930085"/>
    <w:rsid w:val="00933186"/>
    <w:rsid w:val="00941FE7"/>
    <w:rsid w:val="00950B39"/>
    <w:rsid w:val="00956727"/>
    <w:rsid w:val="009657FA"/>
    <w:rsid w:val="0097262B"/>
    <w:rsid w:val="00986CC4"/>
    <w:rsid w:val="009913AD"/>
    <w:rsid w:val="00996023"/>
    <w:rsid w:val="009A094F"/>
    <w:rsid w:val="009B54B6"/>
    <w:rsid w:val="009B6A5A"/>
    <w:rsid w:val="009C2AF5"/>
    <w:rsid w:val="009E7989"/>
    <w:rsid w:val="009F0E71"/>
    <w:rsid w:val="009F544F"/>
    <w:rsid w:val="009F79BF"/>
    <w:rsid w:val="00A0337A"/>
    <w:rsid w:val="00A0389D"/>
    <w:rsid w:val="00A03D50"/>
    <w:rsid w:val="00A0718C"/>
    <w:rsid w:val="00A2043F"/>
    <w:rsid w:val="00A20494"/>
    <w:rsid w:val="00A22416"/>
    <w:rsid w:val="00A33280"/>
    <w:rsid w:val="00A35249"/>
    <w:rsid w:val="00A40140"/>
    <w:rsid w:val="00A43783"/>
    <w:rsid w:val="00A5360A"/>
    <w:rsid w:val="00A53BFF"/>
    <w:rsid w:val="00A5438A"/>
    <w:rsid w:val="00A65FB7"/>
    <w:rsid w:val="00A83035"/>
    <w:rsid w:val="00A83EF3"/>
    <w:rsid w:val="00A90DA0"/>
    <w:rsid w:val="00AA0321"/>
    <w:rsid w:val="00AB5A92"/>
    <w:rsid w:val="00AC5960"/>
    <w:rsid w:val="00AD0DC8"/>
    <w:rsid w:val="00AD134A"/>
    <w:rsid w:val="00AD5CF6"/>
    <w:rsid w:val="00AE1C46"/>
    <w:rsid w:val="00AF47B4"/>
    <w:rsid w:val="00B1004E"/>
    <w:rsid w:val="00B132F9"/>
    <w:rsid w:val="00B136BD"/>
    <w:rsid w:val="00B25474"/>
    <w:rsid w:val="00B27DA6"/>
    <w:rsid w:val="00B4323E"/>
    <w:rsid w:val="00B560DA"/>
    <w:rsid w:val="00B607EE"/>
    <w:rsid w:val="00B651D3"/>
    <w:rsid w:val="00B70B73"/>
    <w:rsid w:val="00B960F1"/>
    <w:rsid w:val="00BA730D"/>
    <w:rsid w:val="00BB4FB8"/>
    <w:rsid w:val="00BB799B"/>
    <w:rsid w:val="00BE31F4"/>
    <w:rsid w:val="00BF0522"/>
    <w:rsid w:val="00BF0A31"/>
    <w:rsid w:val="00C054EF"/>
    <w:rsid w:val="00C11945"/>
    <w:rsid w:val="00C14797"/>
    <w:rsid w:val="00C33FD5"/>
    <w:rsid w:val="00C353BB"/>
    <w:rsid w:val="00C362EA"/>
    <w:rsid w:val="00C36D18"/>
    <w:rsid w:val="00C47859"/>
    <w:rsid w:val="00C60629"/>
    <w:rsid w:val="00C66028"/>
    <w:rsid w:val="00C67243"/>
    <w:rsid w:val="00C80E3E"/>
    <w:rsid w:val="00C91A31"/>
    <w:rsid w:val="00C93127"/>
    <w:rsid w:val="00C956E5"/>
    <w:rsid w:val="00CA0094"/>
    <w:rsid w:val="00CA060D"/>
    <w:rsid w:val="00CA421A"/>
    <w:rsid w:val="00CA4E98"/>
    <w:rsid w:val="00CA6406"/>
    <w:rsid w:val="00CA780B"/>
    <w:rsid w:val="00CB24B5"/>
    <w:rsid w:val="00CC125E"/>
    <w:rsid w:val="00CC1908"/>
    <w:rsid w:val="00CD2571"/>
    <w:rsid w:val="00CD34FF"/>
    <w:rsid w:val="00CF0BA2"/>
    <w:rsid w:val="00CF3804"/>
    <w:rsid w:val="00D06A1F"/>
    <w:rsid w:val="00D072C9"/>
    <w:rsid w:val="00D13D26"/>
    <w:rsid w:val="00D15F62"/>
    <w:rsid w:val="00D17DBD"/>
    <w:rsid w:val="00D30C2D"/>
    <w:rsid w:val="00D3196E"/>
    <w:rsid w:val="00D31ABE"/>
    <w:rsid w:val="00D379B2"/>
    <w:rsid w:val="00D43C7F"/>
    <w:rsid w:val="00D44588"/>
    <w:rsid w:val="00D46877"/>
    <w:rsid w:val="00D52A7F"/>
    <w:rsid w:val="00D546C5"/>
    <w:rsid w:val="00D55D44"/>
    <w:rsid w:val="00D60504"/>
    <w:rsid w:val="00D63918"/>
    <w:rsid w:val="00D75808"/>
    <w:rsid w:val="00D86EE2"/>
    <w:rsid w:val="00D90E41"/>
    <w:rsid w:val="00DA42B7"/>
    <w:rsid w:val="00DA5F50"/>
    <w:rsid w:val="00DB6367"/>
    <w:rsid w:val="00DC350E"/>
    <w:rsid w:val="00DD2709"/>
    <w:rsid w:val="00DD4C0E"/>
    <w:rsid w:val="00DD507F"/>
    <w:rsid w:val="00E115C5"/>
    <w:rsid w:val="00E25FD3"/>
    <w:rsid w:val="00E325C6"/>
    <w:rsid w:val="00E330EC"/>
    <w:rsid w:val="00E43CB6"/>
    <w:rsid w:val="00E43F1D"/>
    <w:rsid w:val="00E4751F"/>
    <w:rsid w:val="00E51DDF"/>
    <w:rsid w:val="00E54BF0"/>
    <w:rsid w:val="00E55C3E"/>
    <w:rsid w:val="00E62B6C"/>
    <w:rsid w:val="00E708A4"/>
    <w:rsid w:val="00E72FF8"/>
    <w:rsid w:val="00E76B14"/>
    <w:rsid w:val="00E80A0C"/>
    <w:rsid w:val="00E93985"/>
    <w:rsid w:val="00E952CD"/>
    <w:rsid w:val="00E97FDF"/>
    <w:rsid w:val="00EA53B8"/>
    <w:rsid w:val="00EA5B6F"/>
    <w:rsid w:val="00EA5F4C"/>
    <w:rsid w:val="00EA7357"/>
    <w:rsid w:val="00EB1160"/>
    <w:rsid w:val="00EB1CCF"/>
    <w:rsid w:val="00EC3B66"/>
    <w:rsid w:val="00EC4BF5"/>
    <w:rsid w:val="00ED6C7A"/>
    <w:rsid w:val="00ED78F4"/>
    <w:rsid w:val="00EE18F0"/>
    <w:rsid w:val="00EE49AF"/>
    <w:rsid w:val="00EF4D06"/>
    <w:rsid w:val="00EF7B92"/>
    <w:rsid w:val="00F0218E"/>
    <w:rsid w:val="00F0384F"/>
    <w:rsid w:val="00F1570E"/>
    <w:rsid w:val="00F23407"/>
    <w:rsid w:val="00F30265"/>
    <w:rsid w:val="00F34922"/>
    <w:rsid w:val="00F349D7"/>
    <w:rsid w:val="00F40C5D"/>
    <w:rsid w:val="00F43EEB"/>
    <w:rsid w:val="00F47CE3"/>
    <w:rsid w:val="00F50C45"/>
    <w:rsid w:val="00F5401D"/>
    <w:rsid w:val="00F544AC"/>
    <w:rsid w:val="00F56165"/>
    <w:rsid w:val="00F56D97"/>
    <w:rsid w:val="00F63A2F"/>
    <w:rsid w:val="00F82836"/>
    <w:rsid w:val="00F84BF9"/>
    <w:rsid w:val="00F850CE"/>
    <w:rsid w:val="00F9291D"/>
    <w:rsid w:val="00F92E11"/>
    <w:rsid w:val="00F932C2"/>
    <w:rsid w:val="00FA0817"/>
    <w:rsid w:val="00FA0C53"/>
    <w:rsid w:val="00FA3B3F"/>
    <w:rsid w:val="00FA3FBA"/>
    <w:rsid w:val="00FB3DC4"/>
    <w:rsid w:val="00FB5062"/>
    <w:rsid w:val="00FD0B40"/>
    <w:rsid w:val="00FD7EEE"/>
    <w:rsid w:val="00FE71F2"/>
    <w:rsid w:val="00FF047B"/>
    <w:rsid w:val="00FF3D70"/>
    <w:rsid w:val="00FF4FD9"/>
    <w:rsid w:val="00FF74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47A54D"/>
  <w15:docId w15:val="{B7AE4979-CC9C-4C9A-B77C-649F91A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pPr>
        <w:spacing w:after="400" w:line="336" w:lineRule="auto"/>
        <w:ind w:right="2376"/>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4EF"/>
  </w:style>
  <w:style w:type="paragraph" w:styleId="Heading1">
    <w:name w:val="heading 1"/>
    <w:basedOn w:val="Normal"/>
    <w:link w:val="Heading1Char"/>
    <w:uiPriority w:val="2"/>
    <w:qFormat/>
    <w:rsid w:val="000612EA"/>
    <w:pPr>
      <w:keepNext/>
      <w:keepLines/>
      <w:spacing w:before="360" w:after="0"/>
      <w:ind w:right="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after="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C311E"/>
    <w:pPr>
      <w:spacing w:after="60" w:line="240" w:lineRule="auto"/>
      <w:ind w:left="29" w:right="29"/>
      <w:contextualSpacing/>
    </w:pPr>
    <w:rPr>
      <w:rFonts w:asciiTheme="majorHAnsi" w:eastAsiaTheme="majorEastAsia" w:hAnsiTheme="majorHAnsi" w:cstheme="majorBidi"/>
      <w:b/>
      <w:color w:val="EF4623" w:themeColor="accent1"/>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ind w:right="0"/>
    </w:pPr>
    <w:rPr>
      <w:color w:val="000000" w:themeColor="text1"/>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pPr>
      <w:spacing w:after="0" w:line="240" w:lineRule="auto"/>
      <w:ind w:left="29" w:right="29"/>
    </w:pPr>
    <w:rPr>
      <w:color w:val="EF4623" w:themeColor="accent1"/>
    </w:rPr>
  </w:style>
  <w:style w:type="character" w:customStyle="1" w:styleId="FooterChar">
    <w:name w:val="Footer Char"/>
    <w:basedOn w:val="DefaultParagraphFont"/>
    <w:link w:val="Footer"/>
    <w:uiPriority w:val="99"/>
    <w:rPr>
      <w:color w:val="EF4623" w:themeColor="accent1"/>
      <w:sz w:val="20"/>
    </w:rPr>
  </w:style>
  <w:style w:type="character" w:customStyle="1" w:styleId="TitleChar">
    <w:name w:val="Title Char"/>
    <w:basedOn w:val="DefaultParagraphFont"/>
    <w:link w:val="Title"/>
    <w:uiPriority w:val="10"/>
    <w:rsid w:val="003C311E"/>
    <w:rPr>
      <w:rFonts w:asciiTheme="majorHAnsi" w:eastAsiaTheme="majorEastAsia" w:hAnsiTheme="majorHAnsi" w:cstheme="majorBidi"/>
      <w:b/>
      <w:color w:val="EF4623" w:themeColor="accent1"/>
      <w:kern w:val="28"/>
      <w:sz w:val="36"/>
      <w:szCs w:val="56"/>
    </w:rPr>
  </w:style>
  <w:style w:type="paragraph" w:customStyle="1" w:styleId="Graphic">
    <w:name w:val="Graphic"/>
    <w:basedOn w:val="Normal"/>
    <w:uiPriority w:val="12"/>
    <w:qFormat/>
    <w:rsid w:val="00ED6C7A"/>
    <w:pPr>
      <w:spacing w:after="80" w:line="240" w:lineRule="auto"/>
      <w:ind w:right="0"/>
      <w:jc w:val="center"/>
    </w:pPr>
  </w:style>
  <w:style w:type="paragraph" w:styleId="Header">
    <w:name w:val="header"/>
    <w:basedOn w:val="Normal"/>
    <w:link w:val="HeaderChar"/>
    <w:uiPriority w:val="99"/>
    <w:qFormat/>
    <w:rsid w:val="005672EF"/>
    <w:pPr>
      <w:spacing w:after="40" w:line="240" w:lineRule="auto"/>
      <w:ind w:right="0"/>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after="0" w:line="264" w:lineRule="auto"/>
      <w:ind w:right="0"/>
    </w:pPr>
    <w:rPr>
      <w:color w:val="EF4623"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line="288" w:lineRule="auto"/>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pPr>
      <w:spacing w:after="0"/>
    </w:pPr>
    <w:rPr>
      <w:color w:val="404040" w:themeColor="text1" w:themeTint="BF"/>
    </w:rPr>
  </w:style>
  <w:style w:type="paragraph" w:styleId="ListParagraph">
    <w:name w:val="List Paragraph"/>
    <w:basedOn w:val="Normal"/>
    <w:uiPriority w:val="34"/>
    <w:qFormat/>
    <w:rsid w:val="00AB5A92"/>
    <w:pPr>
      <w:spacing w:after="0" w:line="240" w:lineRule="auto"/>
      <w:ind w:left="720" w:right="0"/>
      <w:contextualSpacing/>
    </w:pPr>
    <w:rPr>
      <w:rFonts w:eastAsiaTheme="minorEastAsia"/>
      <w:sz w:val="22"/>
      <w:szCs w:val="22"/>
      <w:lang w:eastAsia="en-US"/>
    </w:rPr>
  </w:style>
  <w:style w:type="paragraph" w:styleId="BodyText">
    <w:name w:val="Body Text"/>
    <w:basedOn w:val="Normal"/>
    <w:link w:val="BodyTextChar"/>
    <w:uiPriority w:val="1"/>
    <w:qFormat/>
    <w:rsid w:val="00BF0522"/>
    <w:pPr>
      <w:widowControl w:val="0"/>
      <w:autoSpaceDE w:val="0"/>
      <w:autoSpaceDN w:val="0"/>
      <w:spacing w:after="0" w:line="240" w:lineRule="auto"/>
      <w:ind w:right="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BF0522"/>
    <w:rPr>
      <w:rFonts w:ascii="Times New Roman" w:eastAsia="Times New Roman" w:hAnsi="Times New Roman" w:cs="Times New Roman"/>
      <w:sz w:val="23"/>
      <w:szCs w:val="23"/>
      <w:lang w:eastAsia="en-US"/>
    </w:rPr>
  </w:style>
  <w:style w:type="paragraph" w:customStyle="1" w:styleId="Default">
    <w:name w:val="Default"/>
    <w:rsid w:val="00652FAE"/>
    <w:pPr>
      <w:autoSpaceDE w:val="0"/>
      <w:autoSpaceDN w:val="0"/>
      <w:adjustRightInd w:val="0"/>
      <w:spacing w:after="0" w:line="240" w:lineRule="auto"/>
      <w:ind w:right="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502382">
      <w:bodyDiv w:val="1"/>
      <w:marLeft w:val="0"/>
      <w:marRight w:val="0"/>
      <w:marTop w:val="0"/>
      <w:marBottom w:val="0"/>
      <w:divBdr>
        <w:top w:val="none" w:sz="0" w:space="0" w:color="auto"/>
        <w:left w:val="none" w:sz="0" w:space="0" w:color="auto"/>
        <w:bottom w:val="none" w:sz="0" w:space="0" w:color="auto"/>
        <w:right w:val="none" w:sz="0" w:space="0" w:color="auto"/>
      </w:divBdr>
    </w:div>
    <w:div w:id="212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19.66.7\Shared%20Data\Users\pmccarthy\Custom%20Office%20Templates\Blank%20Letterhead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554C1298CA44FAAD66B05289E903F5"/>
        <w:category>
          <w:name w:val="General"/>
          <w:gallery w:val="placeholder"/>
        </w:category>
        <w:types>
          <w:type w:val="bbPlcHdr"/>
        </w:types>
        <w:behaviors>
          <w:behavior w:val="content"/>
        </w:behaviors>
        <w:guid w:val="{812CB62C-D086-4C05-9A85-C3A56362BD46}"/>
      </w:docPartPr>
      <w:docPartBody>
        <w:p w:rsidR="003B5C23" w:rsidRDefault="003B5C23">
          <w:pPr>
            <w:pStyle w:val="E8554C1298CA44FAAD66B05289E903F5"/>
          </w:pPr>
          <w:r w:rsidRPr="001F27B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23"/>
    <w:rsid w:val="00037D79"/>
    <w:rsid w:val="002047E1"/>
    <w:rsid w:val="002070CF"/>
    <w:rsid w:val="002B07EA"/>
    <w:rsid w:val="002E0415"/>
    <w:rsid w:val="0032561C"/>
    <w:rsid w:val="003B5C23"/>
    <w:rsid w:val="00465EA4"/>
    <w:rsid w:val="004D2A52"/>
    <w:rsid w:val="00522EED"/>
    <w:rsid w:val="009F6FDA"/>
    <w:rsid w:val="00C4731E"/>
    <w:rsid w:val="00E61931"/>
    <w:rsid w:val="00FB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554C1298CA44FAAD66B05289E903F5">
    <w:name w:val="E8554C1298CA44FAAD66B05289E90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and Black">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38777-F18A-4369-B6FD-4FDF8FA0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Letterhead1</Template>
  <TotalTime>89</TotalTime>
  <Pages>5</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Moracco</dc:creator>
  <cp:keywords/>
  <cp:lastModifiedBy>Jennifer Scafidi</cp:lastModifiedBy>
  <cp:revision>5</cp:revision>
  <cp:lastPrinted>2024-03-27T12:33:00Z</cp:lastPrinted>
  <dcterms:created xsi:type="dcterms:W3CDTF">2024-04-05T15:32:00Z</dcterms:created>
  <dcterms:modified xsi:type="dcterms:W3CDTF">2024-04-08T14:23:00Z</dcterms:modified>
  <cp:version/>
</cp:coreProperties>
</file>